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rsidR="004966A9" w:rsidRPr="001F717B" w:rsidRDefault="004966A9" w:rsidP="0041052E">
      <w:pPr>
        <w:keepNext/>
        <w:jc w:val="right"/>
      </w:pPr>
    </w:p>
    <w:p w:rsidR="004966A9" w:rsidRPr="001F717B" w:rsidRDefault="004966A9" w:rsidP="0041052E">
      <w:pPr>
        <w:keepNext/>
        <w:jc w:val="right"/>
      </w:pPr>
      <w:r w:rsidRPr="001F717B">
        <w:t xml:space="preserve"> Vides aizsardzības un reģionālās attīstības ministrijas (VARAM)</w:t>
      </w:r>
    </w:p>
    <w:p w:rsidR="004966A9" w:rsidRPr="001F717B" w:rsidRDefault="004966A9" w:rsidP="0041052E">
      <w:pPr>
        <w:keepNext/>
        <w:jc w:val="right"/>
      </w:pPr>
      <w:r w:rsidRPr="001F717B">
        <w:t xml:space="preserve"> iepirkuma komisijas</w:t>
      </w:r>
    </w:p>
    <w:p w:rsidR="004966A9" w:rsidRPr="001F717B" w:rsidRDefault="004966A9" w:rsidP="0041052E">
      <w:pPr>
        <w:keepNext/>
        <w:jc w:val="right"/>
      </w:pPr>
    </w:p>
    <w:p w:rsidR="004966A9" w:rsidRPr="00373EFF" w:rsidRDefault="00D16DE0" w:rsidP="0041052E">
      <w:pPr>
        <w:keepNext/>
        <w:jc w:val="right"/>
        <w:rPr>
          <w:iCs/>
        </w:rPr>
      </w:pPr>
      <w:r w:rsidRPr="00754D25">
        <w:t>201</w:t>
      </w:r>
      <w:r w:rsidR="00D27EA3" w:rsidRPr="00754D25">
        <w:t>8</w:t>
      </w:r>
      <w:r w:rsidR="004966A9" w:rsidRPr="00754D25">
        <w:t>.gada</w:t>
      </w:r>
      <w:r w:rsidR="008F38FC" w:rsidRPr="00754D25">
        <w:rPr>
          <w:iCs/>
        </w:rPr>
        <w:t xml:space="preserve"> </w:t>
      </w:r>
      <w:r w:rsidR="00754D25" w:rsidRPr="00754D25">
        <w:rPr>
          <w:iCs/>
        </w:rPr>
        <w:t>5.jūlija</w:t>
      </w:r>
    </w:p>
    <w:p w:rsidR="004966A9" w:rsidRPr="001F717B" w:rsidRDefault="004966A9" w:rsidP="0041052E">
      <w:pPr>
        <w:keepNext/>
        <w:jc w:val="right"/>
        <w:rPr>
          <w:b/>
          <w:bCs/>
        </w:rPr>
      </w:pPr>
      <w:r w:rsidRPr="006C138E">
        <w:t>sēdē, protokols Nr.1</w:t>
      </w: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jc w:val="center"/>
        <w:rPr>
          <w:b/>
          <w:bCs/>
        </w:rPr>
      </w:pPr>
      <w:r w:rsidRPr="001F717B">
        <w:rPr>
          <w:b/>
          <w:bCs/>
        </w:rPr>
        <w:t>PUBLISKĀ IEPIRKUMA</w:t>
      </w:r>
    </w:p>
    <w:p w:rsidR="00FB3AB1" w:rsidRPr="001F717B" w:rsidRDefault="00FB3AB1" w:rsidP="0041052E">
      <w:pPr>
        <w:keepNext/>
        <w:jc w:val="center"/>
        <w:rPr>
          <w:b/>
          <w:bCs/>
        </w:rPr>
      </w:pPr>
    </w:p>
    <w:p w:rsidR="00DE1BBA" w:rsidRPr="001F717B" w:rsidRDefault="00245AA3" w:rsidP="00E3403C">
      <w:pPr>
        <w:jc w:val="center"/>
        <w:rPr>
          <w:b/>
        </w:rPr>
      </w:pPr>
      <w:r>
        <w:rPr>
          <w:b/>
          <w:lang w:eastAsia="lv-LV"/>
        </w:rPr>
        <w:t>Latvijas Nacionālās atbildīgās iestādes par Eiropas teritoriālās sadarbības (Interreg) programmu politikas izstrādi un īstenošanu mājaslapas izveidošana un uzturēšana</w:t>
      </w:r>
    </w:p>
    <w:p w:rsidR="003727BF" w:rsidRPr="001F717B" w:rsidRDefault="003727BF" w:rsidP="0041052E">
      <w:pPr>
        <w:keepNext/>
        <w:jc w:val="center"/>
        <w:rPr>
          <w:b/>
          <w:bCs/>
        </w:rPr>
      </w:pPr>
    </w:p>
    <w:p w:rsidR="004966A9" w:rsidRPr="001F717B" w:rsidRDefault="004966A9" w:rsidP="0041052E">
      <w:pPr>
        <w:keepNext/>
        <w:jc w:val="center"/>
        <w:rPr>
          <w:b/>
          <w:bCs/>
        </w:rPr>
      </w:pPr>
      <w:r w:rsidRPr="001F717B">
        <w:rPr>
          <w:b/>
          <w:bCs/>
        </w:rPr>
        <w:t>NOLIKUMS</w:t>
      </w:r>
    </w:p>
    <w:p w:rsidR="004966A9" w:rsidRPr="001F717B" w:rsidRDefault="004966A9" w:rsidP="0041052E">
      <w:pPr>
        <w:keepNext/>
        <w:jc w:val="center"/>
        <w:rPr>
          <w:b/>
        </w:rPr>
      </w:pPr>
    </w:p>
    <w:p w:rsidR="000D14C0" w:rsidRPr="001F717B" w:rsidRDefault="000D14C0" w:rsidP="0041052E">
      <w:pPr>
        <w:keepNext/>
        <w:jc w:val="center"/>
        <w:rPr>
          <w:b/>
        </w:rPr>
      </w:pPr>
    </w:p>
    <w:p w:rsidR="000D14C0" w:rsidRPr="001F717B" w:rsidRDefault="000D14C0" w:rsidP="0041052E">
      <w:pPr>
        <w:keepNext/>
        <w:jc w:val="center"/>
        <w:rPr>
          <w:b/>
        </w:rPr>
      </w:pPr>
    </w:p>
    <w:p w:rsidR="004966A9" w:rsidRPr="001F717B" w:rsidRDefault="004966A9" w:rsidP="0041052E">
      <w:pPr>
        <w:keepNext/>
        <w:jc w:val="center"/>
        <w:rPr>
          <w:u w:val="single"/>
        </w:rPr>
      </w:pPr>
    </w:p>
    <w:p w:rsidR="004966A9" w:rsidRPr="001F717B" w:rsidRDefault="004966A9" w:rsidP="0041052E">
      <w:pPr>
        <w:keepNext/>
        <w:jc w:val="center"/>
        <w:rPr>
          <w:u w:val="single"/>
        </w:rPr>
      </w:pPr>
      <w:r w:rsidRPr="00BA16D4">
        <w:rPr>
          <w:u w:val="single"/>
        </w:rPr>
        <w:t xml:space="preserve">IEPIRKUMA IDENTIFIKĀCIJAS NR.: </w:t>
      </w:r>
      <w:r w:rsidR="007A2E9F" w:rsidRPr="00BA16D4">
        <w:rPr>
          <w:u w:val="single"/>
        </w:rPr>
        <w:t>VARAM 201</w:t>
      </w:r>
      <w:r w:rsidR="00D27EA3" w:rsidRPr="00BA16D4">
        <w:rPr>
          <w:u w:val="single"/>
        </w:rPr>
        <w:t>8</w:t>
      </w:r>
      <w:r w:rsidR="00471003" w:rsidRPr="00BA16D4">
        <w:rPr>
          <w:u w:val="single"/>
        </w:rPr>
        <w:t>/</w:t>
      </w:r>
      <w:r w:rsidR="00BA16D4" w:rsidRPr="00BA16D4">
        <w:rPr>
          <w:u w:val="single"/>
        </w:rPr>
        <w:t>17</w:t>
      </w:r>
    </w:p>
    <w:p w:rsidR="004966A9" w:rsidRPr="001F717B" w:rsidRDefault="004966A9" w:rsidP="0041052E">
      <w:pPr>
        <w:keepNext/>
        <w:jc w:val="center"/>
        <w:rPr>
          <w:b/>
          <w:bCs/>
          <w:i/>
          <w:iCs/>
        </w:rPr>
      </w:pPr>
    </w:p>
    <w:p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rsidR="004966A9" w:rsidRPr="001F717B" w:rsidRDefault="004966A9" w:rsidP="0041052E">
      <w:pPr>
        <w:keepNext/>
        <w:rPr>
          <w:b/>
          <w:bCs/>
        </w:rPr>
      </w:pPr>
    </w:p>
    <w:p w:rsidR="009523E6" w:rsidRPr="001F717B" w:rsidRDefault="009523E6" w:rsidP="0041052E">
      <w:pPr>
        <w:keepNext/>
        <w:jc w:val="center"/>
      </w:pPr>
    </w:p>
    <w:p w:rsidR="00384350" w:rsidRPr="001F717B" w:rsidRDefault="00FA1342" w:rsidP="0041052E">
      <w:pPr>
        <w:keepNext/>
        <w:jc w:val="center"/>
      </w:pPr>
      <w:r w:rsidRPr="00FA1342">
        <w:t>Iepirkuma CPV kods: 72413000-8 - Globālā tīmekļa WWW lapu projektēšanas pakalpojumi.</w:t>
      </w:r>
      <w:r w:rsidR="00384350" w:rsidRPr="001F717B">
        <w:br/>
      </w:r>
    </w:p>
    <w:p w:rsidR="004966A9" w:rsidRPr="001F717B" w:rsidRDefault="004966A9" w:rsidP="0041052E">
      <w:pPr>
        <w:jc w:val="center"/>
        <w:rPr>
          <w:bCs/>
          <w:i/>
        </w:rPr>
      </w:pPr>
    </w:p>
    <w:p w:rsidR="004966A9" w:rsidRPr="001F717B" w:rsidRDefault="004966A9"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BC15BF" w:rsidRPr="001F717B" w:rsidRDefault="00BC15BF" w:rsidP="0041052E">
      <w:pPr>
        <w:rPr>
          <w:bCs/>
          <w:i/>
        </w:rPr>
      </w:pPr>
    </w:p>
    <w:p w:rsidR="00671397" w:rsidRPr="001F717B" w:rsidRDefault="00671397" w:rsidP="0041052E">
      <w:pPr>
        <w:rPr>
          <w:bCs/>
          <w:i/>
        </w:rPr>
      </w:pPr>
    </w:p>
    <w:p w:rsidR="00C96564" w:rsidRPr="001F717B" w:rsidRDefault="00C96564" w:rsidP="0041052E">
      <w:pPr>
        <w:rPr>
          <w:bCs/>
          <w:i/>
        </w:rPr>
      </w:pPr>
    </w:p>
    <w:p w:rsidR="004966A9" w:rsidRPr="001F717B" w:rsidRDefault="004966A9" w:rsidP="0041052E">
      <w:pPr>
        <w:jc w:val="center"/>
        <w:rPr>
          <w:bCs/>
          <w:i/>
        </w:rPr>
      </w:pPr>
    </w:p>
    <w:p w:rsidR="004966A9" w:rsidRPr="001F717B" w:rsidRDefault="004966A9" w:rsidP="000C727B">
      <w:pPr>
        <w:pStyle w:val="TOC2"/>
      </w:pPr>
      <w:r w:rsidRPr="001F717B">
        <w:t>RĪGA, 201</w:t>
      </w:r>
      <w:r w:rsidR="00E3403C" w:rsidRPr="001F717B">
        <w:t>8</w:t>
      </w:r>
      <w:r w:rsidRPr="001F717B">
        <w:br w:type="page"/>
      </w:r>
    </w:p>
    <w:p w:rsidR="004966A9" w:rsidRPr="001F717B" w:rsidRDefault="004966A9" w:rsidP="000C727B">
      <w:pPr>
        <w:pStyle w:val="TOC2"/>
      </w:pPr>
      <w:r w:rsidRPr="00626C14">
        <w:lastRenderedPageBreak/>
        <w:t>SATURS</w:t>
      </w:r>
    </w:p>
    <w:p w:rsidR="004966A9" w:rsidRPr="001F717B" w:rsidRDefault="004966A9" w:rsidP="0041052E"/>
    <w:p w:rsidR="004966A9" w:rsidRPr="001F717B" w:rsidRDefault="004966A9" w:rsidP="0041052E"/>
    <w:p w:rsidR="004966A9" w:rsidRPr="001F717B" w:rsidRDefault="004966A9" w:rsidP="0041052E"/>
    <w:p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rsidR="00533703" w:rsidRPr="001F717B" w:rsidRDefault="00533703">
            <w:pPr>
              <w:pStyle w:val="Punkts"/>
              <w:tabs>
                <w:tab w:val="clear" w:pos="720"/>
              </w:tabs>
              <w:ind w:left="0"/>
              <w:rPr>
                <w:rFonts w:ascii="Times New Roman" w:hAnsi="Times New Roman" w:cs="Times New Roman"/>
                <w:b w:val="0"/>
                <w:snapToGrid w:val="0"/>
                <w:sz w:val="24"/>
                <w:szCs w:val="24"/>
              </w:rPr>
            </w:pPr>
          </w:p>
          <w:p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1F717B" w:rsidRDefault="00626C14">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33703">
            <w:pPr>
              <w:pStyle w:val="Nodaa"/>
              <w:keepNext/>
              <w:spacing w:after="120"/>
              <w:rPr>
                <w:rFonts w:ascii="Times New Roman" w:hAnsi="Times New Roman" w:cs="Times New Roman"/>
                <w:b w:val="0"/>
                <w:snapToGrid w:val="0"/>
                <w:sz w:val="24"/>
              </w:rPr>
            </w:pP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FA1B78"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9</w:t>
            </w: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626C14"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22</w:t>
            </w:r>
          </w:p>
        </w:tc>
      </w:tr>
      <w:tr w:rsidR="00A43284" w:rsidRPr="001F717B" w:rsidTr="005924B4">
        <w:tc>
          <w:tcPr>
            <w:tcW w:w="1150" w:type="dxa"/>
          </w:tcPr>
          <w:p w:rsidR="00A43284" w:rsidRPr="001F717B" w:rsidRDefault="00A43284">
            <w:pPr>
              <w:pStyle w:val="Nodaa"/>
              <w:keepNext/>
              <w:spacing w:after="120"/>
              <w:rPr>
                <w:rFonts w:ascii="Times New Roman" w:hAnsi="Times New Roman" w:cs="Times New Roman"/>
                <w:b w:val="0"/>
                <w:snapToGrid w:val="0"/>
                <w:sz w:val="24"/>
              </w:rPr>
            </w:pPr>
          </w:p>
        </w:tc>
        <w:tc>
          <w:tcPr>
            <w:tcW w:w="5866" w:type="dxa"/>
          </w:tcPr>
          <w:p w:rsidR="00A43284" w:rsidRDefault="00A43284">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 xml:space="preserve">3.pielikums. </w:t>
            </w:r>
            <w:r w:rsidRPr="00A43284">
              <w:rPr>
                <w:rFonts w:ascii="Times New Roman" w:hAnsi="Times New Roman" w:cs="Times New Roman"/>
                <w:b w:val="0"/>
                <w:snapToGrid w:val="0"/>
                <w:sz w:val="24"/>
              </w:rPr>
              <w:t>Ekspertu CV un pieejamības apliecinājuma veidne</w:t>
            </w:r>
          </w:p>
          <w:p w:rsidR="00A43284" w:rsidRPr="001F717B" w:rsidRDefault="00A43284">
            <w:pPr>
              <w:pStyle w:val="Nodaa"/>
              <w:keepNext/>
              <w:spacing w:after="120"/>
              <w:rPr>
                <w:rFonts w:ascii="Times New Roman" w:hAnsi="Times New Roman" w:cs="Times New Roman"/>
                <w:b w:val="0"/>
                <w:snapToGrid w:val="0"/>
                <w:sz w:val="24"/>
              </w:rPr>
            </w:pPr>
          </w:p>
        </w:tc>
        <w:tc>
          <w:tcPr>
            <w:tcW w:w="771" w:type="dxa"/>
          </w:tcPr>
          <w:p w:rsidR="00A43284" w:rsidRPr="001F717B" w:rsidRDefault="00FA1B78"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w:t>
            </w:r>
            <w:r w:rsidR="00626C14">
              <w:rPr>
                <w:rFonts w:ascii="Times New Roman" w:hAnsi="Times New Roman" w:cs="Times New Roman"/>
                <w:b w:val="0"/>
                <w:snapToGrid w:val="0"/>
                <w:sz w:val="24"/>
              </w:rPr>
              <w:t>5</w:t>
            </w:r>
          </w:p>
        </w:tc>
      </w:tr>
    </w:tbl>
    <w:p w:rsidR="004966A9" w:rsidRPr="001F717B" w:rsidRDefault="004966A9" w:rsidP="000C727B">
      <w:pPr>
        <w:pStyle w:val="TOC2"/>
      </w:pPr>
    </w:p>
    <w:p w:rsidR="004966A9" w:rsidRPr="001F717B" w:rsidRDefault="004966A9" w:rsidP="000C727B">
      <w:pPr>
        <w:pStyle w:val="TOC2"/>
      </w:pPr>
    </w:p>
    <w:p w:rsidR="004966A9" w:rsidRPr="001F717B" w:rsidRDefault="004966A9" w:rsidP="0041052E"/>
    <w:p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rsidR="004966A9" w:rsidRPr="001F717B" w:rsidRDefault="004966A9" w:rsidP="0041052E">
      <w:pPr>
        <w:keepNext/>
        <w:tabs>
          <w:tab w:val="num" w:pos="540"/>
          <w:tab w:val="num" w:pos="720"/>
        </w:tabs>
        <w:ind w:left="540"/>
        <w:rPr>
          <w:b/>
          <w:bCs/>
        </w:rPr>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rsidR="004966A9" w:rsidRPr="001F717B" w:rsidRDefault="004966A9" w:rsidP="0041052E">
      <w:pPr>
        <w:pStyle w:val="Punkts"/>
        <w:tabs>
          <w:tab w:val="num" w:pos="540"/>
        </w:tabs>
        <w:rPr>
          <w:rFonts w:ascii="Times New Roman" w:hAnsi="Times New Roman" w:cs="Times New Roman"/>
          <w:iCs w:val="0"/>
          <w:color w:val="auto"/>
          <w:sz w:val="24"/>
          <w:szCs w:val="24"/>
        </w:rPr>
      </w:pPr>
    </w:p>
    <w:p w:rsidR="00016E07" w:rsidRPr="001F717B" w:rsidRDefault="0023613D" w:rsidP="0041052E">
      <w:pPr>
        <w:keepNext/>
        <w:tabs>
          <w:tab w:val="num" w:pos="540"/>
        </w:tabs>
        <w:ind w:left="900"/>
      </w:pPr>
      <w:r w:rsidRPr="00BA16D4">
        <w:t>VARAM 201</w:t>
      </w:r>
      <w:r w:rsidR="009268BE" w:rsidRPr="00BA16D4">
        <w:t>8</w:t>
      </w:r>
      <w:r w:rsidR="00471003" w:rsidRPr="00BA16D4">
        <w:t>/</w:t>
      </w:r>
      <w:r w:rsidR="00BA16D4" w:rsidRPr="00BA16D4">
        <w:t>17</w:t>
      </w:r>
    </w:p>
    <w:p w:rsidR="0023613D" w:rsidRPr="001F717B" w:rsidRDefault="0023613D" w:rsidP="0041052E">
      <w:pPr>
        <w:keepNext/>
        <w:tabs>
          <w:tab w:val="num" w:pos="540"/>
          <w:tab w:val="num" w:pos="720"/>
        </w:tabs>
        <w:ind w:left="900"/>
      </w:pPr>
    </w:p>
    <w:p w:rsidR="0005147D" w:rsidRPr="001F717B" w:rsidRDefault="0005147D" w:rsidP="0041052E">
      <w:pPr>
        <w:keepNext/>
        <w:tabs>
          <w:tab w:val="num" w:pos="540"/>
          <w:tab w:val="num" w:pos="720"/>
        </w:tabs>
        <w:ind w:left="900"/>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rsidR="004966A9" w:rsidRPr="001F717B" w:rsidRDefault="004966A9" w:rsidP="0041052E">
      <w:pPr>
        <w:pStyle w:val="Footer"/>
        <w:keepNext/>
        <w:tabs>
          <w:tab w:val="clear" w:pos="4153"/>
          <w:tab w:val="clear" w:pos="8306"/>
          <w:tab w:val="num" w:pos="540"/>
          <w:tab w:val="num" w:pos="720"/>
        </w:tabs>
        <w:ind w:left="360"/>
        <w:rPr>
          <w:lang w:val="lv-LV"/>
        </w:rPr>
      </w:pPr>
    </w:p>
    <w:p w:rsidR="004966A9" w:rsidRPr="001F717B" w:rsidRDefault="004966A9" w:rsidP="0041052E">
      <w:pPr>
        <w:keepNext/>
        <w:ind w:left="851"/>
        <w:rPr>
          <w:bCs/>
        </w:rPr>
      </w:pPr>
      <w:r w:rsidRPr="001F717B">
        <w:rPr>
          <w:bCs/>
        </w:rPr>
        <w:t>Vides aizsardzības un reģionālās attīstības ministrija (VARAM)</w:t>
      </w:r>
    </w:p>
    <w:p w:rsidR="004966A9" w:rsidRPr="001F717B" w:rsidRDefault="004966A9" w:rsidP="0041052E">
      <w:pPr>
        <w:keepNext/>
        <w:ind w:left="851"/>
        <w:rPr>
          <w:bCs/>
        </w:rPr>
      </w:pPr>
      <w:r w:rsidRPr="001F717B">
        <w:rPr>
          <w:bCs/>
        </w:rPr>
        <w:t xml:space="preserve">Reģ.Nr. </w:t>
      </w:r>
      <w:r w:rsidRPr="001F717B">
        <w:t>90000028508</w:t>
      </w:r>
    </w:p>
    <w:p w:rsidR="004966A9" w:rsidRPr="001F717B" w:rsidRDefault="004966A9" w:rsidP="0041052E">
      <w:pPr>
        <w:keepNext/>
        <w:ind w:left="851"/>
        <w:rPr>
          <w:bCs/>
        </w:rPr>
      </w:pPr>
      <w:r w:rsidRPr="001F717B">
        <w:rPr>
          <w:bCs/>
        </w:rPr>
        <w:t>Peldu iela 25</w:t>
      </w:r>
    </w:p>
    <w:p w:rsidR="004966A9" w:rsidRPr="001F717B" w:rsidRDefault="004966A9" w:rsidP="0041052E">
      <w:pPr>
        <w:keepNext/>
        <w:ind w:left="851"/>
        <w:rPr>
          <w:bCs/>
        </w:rPr>
      </w:pPr>
      <w:r w:rsidRPr="001F717B">
        <w:rPr>
          <w:bCs/>
        </w:rPr>
        <w:t>Rīga, LV 1494</w:t>
      </w:r>
    </w:p>
    <w:p w:rsidR="004966A9" w:rsidRPr="001F717B" w:rsidRDefault="004966A9" w:rsidP="0041052E">
      <w:pPr>
        <w:keepNext/>
        <w:ind w:left="851"/>
        <w:rPr>
          <w:bCs/>
        </w:rPr>
      </w:pPr>
    </w:p>
    <w:p w:rsidR="004966A9" w:rsidRPr="001F717B" w:rsidRDefault="004966A9" w:rsidP="0041052E">
      <w:pPr>
        <w:keepNext/>
        <w:ind w:left="851"/>
        <w:rPr>
          <w:bCs/>
        </w:rPr>
      </w:pPr>
      <w:r w:rsidRPr="001F717B">
        <w:rPr>
          <w:bCs/>
        </w:rPr>
        <w:t>Kontaktpersona:</w:t>
      </w:r>
    </w:p>
    <w:p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rsidR="001479B3" w:rsidRPr="001F717B" w:rsidRDefault="001479B3" w:rsidP="0041052E">
      <w:pPr>
        <w:pStyle w:val="Footer"/>
        <w:keepNext/>
        <w:tabs>
          <w:tab w:val="clear" w:pos="4153"/>
          <w:tab w:val="clear" w:pos="8306"/>
          <w:tab w:val="num" w:pos="900"/>
        </w:tabs>
        <w:ind w:left="900"/>
        <w:rPr>
          <w:bCs/>
          <w:lang w:val="lv-LV"/>
        </w:rPr>
      </w:pPr>
    </w:p>
    <w:p w:rsidR="001479B3" w:rsidRPr="001F717B" w:rsidRDefault="001479B3" w:rsidP="0041052E">
      <w:pPr>
        <w:pStyle w:val="Footer"/>
        <w:keepNext/>
        <w:tabs>
          <w:tab w:val="clear" w:pos="4153"/>
          <w:tab w:val="clear" w:pos="8306"/>
          <w:tab w:val="num" w:pos="900"/>
        </w:tabs>
        <w:ind w:left="900"/>
        <w:rPr>
          <w:bCs/>
          <w:lang w:val="lv-LV"/>
        </w:rPr>
      </w:pPr>
    </w:p>
    <w:p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rsidR="00C200D9" w:rsidRPr="001F717B" w:rsidRDefault="00C200D9" w:rsidP="00C200D9">
      <w:pPr>
        <w:pStyle w:val="Heading3"/>
        <w:spacing w:before="0" w:after="0"/>
        <w:ind w:left="900"/>
        <w:rPr>
          <w:rFonts w:cs="Times New Roman"/>
          <w:b w:val="0"/>
          <w:bCs w:val="0"/>
          <w:sz w:val="24"/>
          <w:szCs w:val="24"/>
          <w:lang w:val="lv-LV"/>
        </w:rPr>
      </w:pPr>
    </w:p>
    <w:p w:rsidR="00C200D9" w:rsidRDefault="00BA16D4" w:rsidP="00C200D9">
      <w:pPr>
        <w:keepNext/>
        <w:ind w:left="851"/>
        <w:jc w:val="both"/>
        <w:rPr>
          <w:bCs/>
        </w:rPr>
      </w:pPr>
      <w:r w:rsidRPr="00BA16D4">
        <w:rPr>
          <w:bCs/>
        </w:rPr>
        <w:t>Latvijas Nacionālās atbildīgās iestādes par Eiropas teritoriālās sadarbības (Interreg) programmu politikas izstrādi un īstenošanu mājaslapas izveidošana un uzturēšana</w:t>
      </w:r>
      <w:r>
        <w:rPr>
          <w:bCs/>
        </w:rPr>
        <w:t>.</w:t>
      </w:r>
    </w:p>
    <w:p w:rsidR="00BA16D4" w:rsidRPr="001F717B" w:rsidRDefault="00BA16D4" w:rsidP="00C200D9">
      <w:pPr>
        <w:keepNext/>
        <w:ind w:left="851"/>
        <w:jc w:val="both"/>
        <w:rPr>
          <w:b/>
        </w:rPr>
      </w:pPr>
    </w:p>
    <w:p w:rsidR="00C200D9" w:rsidRPr="001F717B" w:rsidRDefault="00C200D9" w:rsidP="00C200D9">
      <w:pPr>
        <w:keepNext/>
        <w:ind w:left="851"/>
        <w:jc w:val="both"/>
      </w:pPr>
      <w:r w:rsidRPr="001F717B">
        <w:t xml:space="preserve">Iepirkuma priekšmets nav sadalīts daļās. </w:t>
      </w:r>
    </w:p>
    <w:p w:rsidR="00C200D9" w:rsidRPr="001F717B" w:rsidRDefault="00C200D9" w:rsidP="00C200D9">
      <w:pPr>
        <w:ind w:left="851"/>
        <w:jc w:val="both"/>
      </w:pPr>
    </w:p>
    <w:p w:rsidR="00C200D9" w:rsidRPr="001F717B" w:rsidRDefault="00C200D9" w:rsidP="00C200D9">
      <w:pPr>
        <w:ind w:left="851"/>
        <w:jc w:val="both"/>
      </w:pPr>
      <w:r w:rsidRPr="001F717B">
        <w:t>Pakalpojumi sniedzami atbilstoši Tehniskās specifikācijas nosacījumiem (1.pielikums).</w:t>
      </w:r>
    </w:p>
    <w:p w:rsidR="00C200D9" w:rsidRPr="001F717B" w:rsidRDefault="00C200D9" w:rsidP="00E66920">
      <w:pPr>
        <w:ind w:left="851"/>
        <w:jc w:val="both"/>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rsidR="00C200D9" w:rsidRPr="001F717B" w:rsidRDefault="00C200D9" w:rsidP="00E66920">
      <w:pPr>
        <w:keepNext/>
        <w:tabs>
          <w:tab w:val="num" w:pos="720"/>
        </w:tabs>
        <w:ind w:left="851" w:hanging="792"/>
      </w:pPr>
    </w:p>
    <w:p w:rsidR="00C200D9" w:rsidRPr="001F717B" w:rsidRDefault="00C200D9" w:rsidP="00C36DB7">
      <w:pPr>
        <w:keepNext/>
        <w:tabs>
          <w:tab w:val="num" w:pos="851"/>
        </w:tabs>
        <w:ind w:left="851"/>
        <w:jc w:val="both"/>
        <w:rPr>
          <w:bCs/>
        </w:rPr>
      </w:pPr>
      <w:r w:rsidRPr="001F717B">
        <w:rPr>
          <w:bCs/>
        </w:rPr>
        <w:t>Pakalpojuma sniegšanas vieta ir Latvija.</w:t>
      </w:r>
    </w:p>
    <w:p w:rsidR="00C200D9" w:rsidRPr="001F717B" w:rsidRDefault="00C200D9" w:rsidP="00E66920">
      <w:pPr>
        <w:keepNext/>
        <w:tabs>
          <w:tab w:val="num" w:pos="720"/>
        </w:tabs>
        <w:ind w:left="851" w:hanging="792"/>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rsidR="00C200D9" w:rsidRPr="001F717B" w:rsidRDefault="00C200D9" w:rsidP="00E66920">
      <w:pPr>
        <w:pStyle w:val="Punkts"/>
        <w:ind w:left="851" w:hanging="792"/>
        <w:rPr>
          <w:rFonts w:ascii="Times New Roman" w:hAnsi="Times New Roman" w:cs="Times New Roman"/>
          <w:iCs w:val="0"/>
          <w:color w:val="auto"/>
          <w:sz w:val="24"/>
          <w:szCs w:val="24"/>
        </w:rPr>
      </w:pPr>
    </w:p>
    <w:p w:rsidR="00C200D9" w:rsidRPr="001F717B" w:rsidRDefault="00442C3B" w:rsidP="00C36DB7">
      <w:pPr>
        <w:keepNext/>
        <w:ind w:left="851"/>
        <w:jc w:val="both"/>
      </w:pPr>
      <w:r>
        <w:rPr>
          <w:bCs/>
        </w:rPr>
        <w:t xml:space="preserve">Mājaslapas izstrāde līdz </w:t>
      </w:r>
      <w:r w:rsidR="00BA16D4">
        <w:rPr>
          <w:bCs/>
        </w:rPr>
        <w:t>2018.gada 30.oktobri</w:t>
      </w:r>
      <w:r>
        <w:rPr>
          <w:bCs/>
        </w:rPr>
        <w:t>m. Kopējais pakalpojuma līguma (mājaslapas izstrāde un uzturēšana) termiņš ir 5 (pieci) gadi pēc līguma noslēgšanas.</w:t>
      </w:r>
    </w:p>
    <w:p w:rsidR="00C200D9" w:rsidRPr="001F717B" w:rsidRDefault="00C200D9" w:rsidP="00E66920">
      <w:pPr>
        <w:keepNext/>
        <w:tabs>
          <w:tab w:val="num" w:pos="900"/>
        </w:tabs>
        <w:ind w:left="851" w:hanging="792"/>
        <w:jc w:val="both"/>
        <w:rPr>
          <w:bCs/>
        </w:rPr>
      </w:pPr>
    </w:p>
    <w:p w:rsidR="00C200D9" w:rsidRPr="001F717B" w:rsidRDefault="00C200D9" w:rsidP="00E66920">
      <w:pPr>
        <w:keepNext/>
        <w:numPr>
          <w:ilvl w:val="1"/>
          <w:numId w:val="4"/>
        </w:numPr>
        <w:tabs>
          <w:tab w:val="clear" w:pos="792"/>
          <w:tab w:val="num" w:pos="851"/>
        </w:tabs>
        <w:ind w:left="851" w:hanging="792"/>
        <w:jc w:val="both"/>
        <w:rPr>
          <w:b/>
          <w:bCs/>
        </w:rPr>
      </w:pPr>
      <w:r w:rsidRPr="001F717B">
        <w:rPr>
          <w:b/>
          <w:bCs/>
        </w:rPr>
        <w:t>Pakalpojuma paredzamā līgumcena</w:t>
      </w:r>
    </w:p>
    <w:p w:rsidR="00C200D9" w:rsidRPr="001F717B" w:rsidRDefault="00C200D9" w:rsidP="00E66920">
      <w:pPr>
        <w:keepNext/>
        <w:ind w:left="851" w:hanging="792"/>
        <w:jc w:val="both"/>
        <w:rPr>
          <w:bCs/>
        </w:rPr>
      </w:pPr>
    </w:p>
    <w:p w:rsidR="00C200D9" w:rsidRPr="001F717B" w:rsidRDefault="00C200D9" w:rsidP="00C36DB7">
      <w:pPr>
        <w:keepNext/>
        <w:ind w:left="851"/>
        <w:jc w:val="both"/>
        <w:rPr>
          <w:bCs/>
        </w:rPr>
      </w:pPr>
      <w:r w:rsidRPr="001F717B">
        <w:rPr>
          <w:bCs/>
        </w:rPr>
        <w:t>Līdz 1</w:t>
      </w:r>
      <w:r w:rsidR="00BA16D4">
        <w:rPr>
          <w:bCs/>
        </w:rPr>
        <w:t>6 528,00</w:t>
      </w:r>
      <w:r w:rsidRPr="001F717B">
        <w:rPr>
          <w:bCs/>
        </w:rPr>
        <w:t xml:space="preserve"> euro</w:t>
      </w:r>
      <w:r w:rsidRPr="001F717B">
        <w:rPr>
          <w:bCs/>
          <w:i/>
        </w:rPr>
        <w:t xml:space="preserve"> (</w:t>
      </w:r>
      <w:r w:rsidRPr="001F717B">
        <w:rPr>
          <w:bCs/>
        </w:rPr>
        <w:t>neieskaitot pievienotās vērtības nodokli).</w:t>
      </w:r>
    </w:p>
    <w:p w:rsidR="00C200D9" w:rsidRPr="001F717B" w:rsidRDefault="00C200D9" w:rsidP="00E66920">
      <w:pPr>
        <w:ind w:left="851" w:hanging="792"/>
        <w:jc w:val="both"/>
      </w:pPr>
    </w:p>
    <w:p w:rsidR="00C200D9" w:rsidRDefault="00C200D9" w:rsidP="00E66920">
      <w:pPr>
        <w:pStyle w:val="ListParagraph"/>
        <w:keepNext/>
        <w:numPr>
          <w:ilvl w:val="1"/>
          <w:numId w:val="4"/>
        </w:numPr>
        <w:tabs>
          <w:tab w:val="clear" w:pos="792"/>
        </w:tabs>
        <w:ind w:left="851" w:hanging="792"/>
        <w:jc w:val="both"/>
        <w:rPr>
          <w:b/>
          <w:bCs/>
          <w:lang w:val="lv-LV"/>
        </w:rPr>
      </w:pPr>
      <w:r w:rsidRPr="00E06DD3">
        <w:rPr>
          <w:b/>
          <w:bCs/>
          <w:lang w:val="lv-LV"/>
        </w:rPr>
        <w:t>Apmaksas kārtība</w:t>
      </w:r>
    </w:p>
    <w:p w:rsidR="00C200D9" w:rsidRPr="00E06DD3" w:rsidRDefault="00C200D9" w:rsidP="00E66920">
      <w:pPr>
        <w:pStyle w:val="ListParagraph"/>
        <w:keepNext/>
        <w:ind w:left="851"/>
        <w:jc w:val="both"/>
        <w:rPr>
          <w:b/>
          <w:bCs/>
          <w:lang w:val="lv-LV"/>
        </w:rPr>
      </w:pPr>
    </w:p>
    <w:p w:rsidR="00BA16D4" w:rsidRPr="003460F1" w:rsidRDefault="00BA16D4" w:rsidP="00EA4D8E">
      <w:pPr>
        <w:pStyle w:val="ListParagraph"/>
        <w:widowControl w:val="0"/>
        <w:numPr>
          <w:ilvl w:val="2"/>
          <w:numId w:val="4"/>
        </w:numPr>
        <w:tabs>
          <w:tab w:val="clear" w:pos="3240"/>
          <w:tab w:val="num" w:pos="851"/>
        </w:tabs>
        <w:suppressAutoHyphens/>
        <w:ind w:left="851" w:hanging="851"/>
        <w:jc w:val="both"/>
      </w:pPr>
      <w:r w:rsidRPr="00D26F0D">
        <w:rPr>
          <w:lang w:val="lv-LV"/>
        </w:rPr>
        <w:t>Mājaslapas i</w:t>
      </w:r>
      <w:r w:rsidRPr="00F62141">
        <w:t>zstrādes fāzē: 20% no izstrādes cenas</w:t>
      </w:r>
      <w:r w:rsidRPr="00D26F0D">
        <w:rPr>
          <w:lang w:val="lv-LV"/>
        </w:rPr>
        <w:t xml:space="preserve"> </w:t>
      </w:r>
      <w:r w:rsidRPr="00F62141">
        <w:t xml:space="preserve">- pēc mājaslapas dizaina, </w:t>
      </w:r>
      <w:r w:rsidRPr="00F62141">
        <w:lastRenderedPageBreak/>
        <w:t>funkcionalitātes un ekrāna formas saskaņošanas ar Pasūtītāju un nodošanas - pieņemšanas akta abpusējas parakstīšanas.</w:t>
      </w:r>
      <w:r w:rsidRPr="00D26F0D">
        <w:rPr>
          <w:lang w:val="lv-LV"/>
        </w:rPr>
        <w:t xml:space="preserve"> </w:t>
      </w:r>
    </w:p>
    <w:p w:rsidR="00BA16D4" w:rsidRPr="00F62141" w:rsidRDefault="00BA16D4" w:rsidP="00D26F0D">
      <w:pPr>
        <w:pStyle w:val="ListParagraph"/>
        <w:widowControl w:val="0"/>
        <w:numPr>
          <w:ilvl w:val="2"/>
          <w:numId w:val="4"/>
        </w:numPr>
        <w:tabs>
          <w:tab w:val="clear" w:pos="3240"/>
          <w:tab w:val="num" w:pos="851"/>
        </w:tabs>
        <w:suppressAutoHyphens/>
        <w:ind w:left="709" w:hanging="709"/>
        <w:contextualSpacing w:val="0"/>
        <w:jc w:val="both"/>
      </w:pPr>
      <w:r w:rsidRPr="00F62141">
        <w:t xml:space="preserve">80% no izstrādes cenas – pēc mājaslapas gala versijas nodošanas Pasūtītājam un </w:t>
      </w:r>
      <w:r w:rsidRPr="00F62141">
        <w:rPr>
          <w:lang w:val="lv-LV"/>
        </w:rPr>
        <w:t>nodošanas – pieņemšanas akta abpusējas parakstīšanas.</w:t>
      </w:r>
    </w:p>
    <w:p w:rsidR="00BA16D4" w:rsidRPr="00F62141" w:rsidRDefault="00BA16D4" w:rsidP="00D26F0D">
      <w:pPr>
        <w:pStyle w:val="ListParagraph"/>
        <w:widowControl w:val="0"/>
        <w:numPr>
          <w:ilvl w:val="2"/>
          <w:numId w:val="4"/>
        </w:numPr>
        <w:tabs>
          <w:tab w:val="clear" w:pos="3240"/>
          <w:tab w:val="num" w:pos="851"/>
        </w:tabs>
        <w:suppressAutoHyphens/>
        <w:ind w:left="709" w:hanging="709"/>
        <w:contextualSpacing w:val="0"/>
        <w:jc w:val="both"/>
      </w:pPr>
      <w:r w:rsidRPr="00F62141">
        <w:t>Uztu</w:t>
      </w:r>
      <w:r w:rsidR="0092677F">
        <w:t>rēšanas fāzē: 1 reizi ceturksnī</w:t>
      </w:r>
      <w:r w:rsidRPr="00F62141">
        <w:t xml:space="preserve"> pēc nodošanas – pieņemšanas akta abpusējas parakstīšanas par iepriekšējā ceturksnī sniegto pakalpojumu.</w:t>
      </w:r>
    </w:p>
    <w:p w:rsidR="00C200D9" w:rsidRPr="00C17CAA" w:rsidRDefault="00C200D9" w:rsidP="00C200D9">
      <w:pPr>
        <w:pStyle w:val="ListParagraph"/>
        <w:rPr>
          <w:lang w:val="lv-LV"/>
        </w:rPr>
      </w:pPr>
    </w:p>
    <w:p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t>Saziņa</w:t>
      </w:r>
    </w:p>
    <w:p w:rsidR="00C200D9" w:rsidRDefault="00C200D9" w:rsidP="00C200D9">
      <w:pPr>
        <w:pStyle w:val="ListParagraph"/>
        <w:keepNext/>
        <w:ind w:left="709"/>
        <w:jc w:val="both"/>
        <w:rPr>
          <w:b/>
          <w:lang w:val="lv-LV"/>
        </w:rPr>
      </w:pPr>
    </w:p>
    <w:p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002C3712">
        <w:rPr>
          <w:lang w:val="lv-LV"/>
        </w:rPr>
        <w:t xml:space="preserve">un pakalpojuma sniegšanas laikā </w:t>
      </w:r>
      <w:r w:rsidRPr="0023490F">
        <w:rPr>
          <w:lang w:val="lv-LV"/>
        </w:rPr>
        <w:t>notiek latviešu valodā</w:t>
      </w:r>
      <w:r>
        <w:rPr>
          <w:lang w:val="lv-LV"/>
        </w:rPr>
        <w:t>.</w:t>
      </w:r>
    </w:p>
    <w:p w:rsidR="00C200D9" w:rsidRPr="007124A4" w:rsidRDefault="00C200D9" w:rsidP="00C200D9">
      <w:pPr>
        <w:pStyle w:val="ListParagraph"/>
        <w:keepNext/>
        <w:ind w:left="792"/>
        <w:jc w:val="both"/>
        <w:rPr>
          <w:lang w:val="lv-LV"/>
        </w:rPr>
      </w:pPr>
    </w:p>
    <w:p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rsidR="00C200D9" w:rsidRPr="001F717B" w:rsidRDefault="00C200D9" w:rsidP="00C200D9">
      <w:pPr>
        <w:pStyle w:val="Nodaa"/>
        <w:keepNext/>
        <w:jc w:val="both"/>
        <w:rPr>
          <w:rFonts w:ascii="Times New Roman" w:hAnsi="Times New Roman" w:cs="Times New Roman"/>
          <w:b w:val="0"/>
          <w:sz w:val="24"/>
          <w:lang w:eastAsia="lv-LV"/>
        </w:rPr>
      </w:pPr>
    </w:p>
    <w:p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rsidR="00C200D9" w:rsidRPr="001F717B" w:rsidRDefault="00C200D9" w:rsidP="00C200D9">
      <w:pPr>
        <w:pStyle w:val="Nodaa"/>
        <w:keepNext/>
        <w:ind w:left="709"/>
        <w:jc w:val="both"/>
        <w:rPr>
          <w:rFonts w:ascii="Times New Roman" w:hAnsi="Times New Roman" w:cs="Times New Roman"/>
          <w:sz w:val="24"/>
          <w:lang w:eastAsia="lv-LV"/>
        </w:rPr>
      </w:pPr>
    </w:p>
    <w:p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rsidR="00C200D9" w:rsidRPr="001F717B" w:rsidRDefault="00C200D9" w:rsidP="00C200D9"/>
    <w:p w:rsidR="00C200D9" w:rsidRPr="0096274C"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96274C">
        <w:rPr>
          <w:rFonts w:ascii="Times New Roman" w:hAnsi="Times New Roman" w:cs="Times New Roman"/>
          <w:b w:val="0"/>
          <w:sz w:val="24"/>
          <w:lang w:eastAsia="lv-LV"/>
        </w:rPr>
        <w:t xml:space="preserve">Pretendenti piedāvājumus var </w:t>
      </w:r>
      <w:r w:rsidRPr="00454A1B">
        <w:rPr>
          <w:rFonts w:ascii="Times New Roman" w:hAnsi="Times New Roman" w:cs="Times New Roman"/>
          <w:b w:val="0"/>
          <w:sz w:val="24"/>
          <w:lang w:eastAsia="lv-LV"/>
        </w:rPr>
        <w:t xml:space="preserve">iesniegt līdz </w:t>
      </w:r>
      <w:r w:rsidRPr="00454A1B">
        <w:rPr>
          <w:rFonts w:ascii="Times New Roman" w:hAnsi="Times New Roman" w:cs="Times New Roman"/>
          <w:sz w:val="24"/>
          <w:lang w:eastAsia="lv-LV"/>
        </w:rPr>
        <w:t xml:space="preserve">2018.gada </w:t>
      </w:r>
      <w:r w:rsidR="00454A1B" w:rsidRPr="00454A1B">
        <w:rPr>
          <w:rFonts w:ascii="Times New Roman" w:hAnsi="Times New Roman" w:cs="Times New Roman"/>
          <w:sz w:val="24"/>
          <w:lang w:eastAsia="lv-LV"/>
        </w:rPr>
        <w:t>18</w:t>
      </w:r>
      <w:r w:rsidRPr="00454A1B">
        <w:rPr>
          <w:rFonts w:ascii="Times New Roman" w:hAnsi="Times New Roman" w:cs="Times New Roman"/>
          <w:sz w:val="24"/>
          <w:lang w:eastAsia="lv-LV"/>
        </w:rPr>
        <w:t>.</w:t>
      </w:r>
      <w:r w:rsidR="000A2BBF" w:rsidRPr="00454A1B">
        <w:rPr>
          <w:rFonts w:ascii="Times New Roman" w:hAnsi="Times New Roman" w:cs="Times New Roman"/>
          <w:sz w:val="24"/>
          <w:lang w:eastAsia="lv-LV"/>
        </w:rPr>
        <w:t>jūlijam</w:t>
      </w:r>
      <w:r w:rsidRPr="00454A1B">
        <w:rPr>
          <w:rFonts w:ascii="Times New Roman" w:hAnsi="Times New Roman" w:cs="Times New Roman"/>
          <w:sz w:val="24"/>
          <w:lang w:eastAsia="lv-LV"/>
        </w:rPr>
        <w:t>, plkst.11.00</w:t>
      </w:r>
      <w:r w:rsidRPr="00454A1B">
        <w:rPr>
          <w:rFonts w:ascii="Times New Roman" w:hAnsi="Times New Roman" w:cs="Times New Roman"/>
          <w:b w:val="0"/>
          <w:sz w:val="24"/>
          <w:lang w:eastAsia="lv-LV"/>
        </w:rPr>
        <w:t xml:space="preserve"> Peldu ielā 25, 102.telpā (kancelejā), Rīgā, LV-1494, piedāvājumus iesniedzot personīgi vai nosūtot pa pastu. Iesniegtie piedāvājumi</w:t>
      </w:r>
      <w:r w:rsidRPr="0096274C">
        <w:rPr>
          <w:rFonts w:ascii="Times New Roman" w:hAnsi="Times New Roman" w:cs="Times New Roman"/>
          <w:b w:val="0"/>
          <w:sz w:val="24"/>
          <w:lang w:eastAsia="lv-LV"/>
        </w:rPr>
        <w:t>, izņemot nolikuma 3.1.3.punktā noteikto gadījumu, ir Pasūtītāja īpašums.</w:t>
      </w:r>
    </w:p>
    <w:p w:rsidR="00C200D9" w:rsidRPr="001F717B" w:rsidRDefault="00C200D9" w:rsidP="00C200D9">
      <w:pPr>
        <w:pStyle w:val="Nodaa"/>
        <w:keepNext/>
        <w:ind w:left="709"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C200D9" w:rsidRPr="001F717B" w:rsidRDefault="00C200D9" w:rsidP="00C200D9">
      <w:pPr>
        <w:pStyle w:val="Nodaa"/>
        <w:keepNext/>
        <w:ind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Pēc piedāvājumu iesniegšanas termiņa beigām pretendents nevar grozīt savu piedāvājumu.</w:t>
      </w:r>
    </w:p>
    <w:p w:rsidR="00C200D9" w:rsidRPr="001F717B" w:rsidRDefault="00C200D9" w:rsidP="00C200D9">
      <w:pPr>
        <w:pStyle w:val="ListParagraph"/>
        <w:rPr>
          <w:lang w:val="lv-LV"/>
        </w:rPr>
      </w:pPr>
      <w:bookmarkStart w:id="14" w:name="_Toc59334727"/>
      <w:bookmarkStart w:id="15" w:name="_Toc61422130"/>
      <w:bookmarkStart w:id="16" w:name="_Toc241904292"/>
      <w:bookmarkEnd w:id="13"/>
    </w:p>
    <w:p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4"/>
      <w:bookmarkEnd w:id="15"/>
      <w:bookmarkEnd w:id="16"/>
    </w:p>
    <w:p w:rsidR="00C200D9" w:rsidRPr="001F717B" w:rsidRDefault="00C200D9" w:rsidP="00C200D9">
      <w:pPr>
        <w:pStyle w:val="ListParagraph"/>
        <w:ind w:left="567"/>
        <w:jc w:val="both"/>
        <w:rPr>
          <w:b/>
          <w:bCs/>
          <w:lang w:val="lv-LV" w:eastAsia="lv-LV"/>
        </w:rPr>
      </w:pPr>
    </w:p>
    <w:p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lastRenderedPageBreak/>
        <w:t>3.2.1. Piedāvājums jāiesniedz 2 eksemplāros (1 oriģināls un 1 kopija) aizlīmētā ārējā iepakojumā, uz kura jānorāda:</w:t>
      </w:r>
    </w:p>
    <w:p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rsidR="0092677F" w:rsidRDefault="00C200D9" w:rsidP="0092677F">
      <w:pPr>
        <w:keepNext/>
        <w:numPr>
          <w:ilvl w:val="0"/>
          <w:numId w:val="1"/>
        </w:numPr>
        <w:tabs>
          <w:tab w:val="clear" w:pos="1440"/>
          <w:tab w:val="num" w:pos="1260"/>
        </w:tabs>
        <w:ind w:left="1260"/>
        <w:jc w:val="both"/>
      </w:pPr>
      <w:r w:rsidRPr="001F717B">
        <w:t>Pretendenta nosaukums, reģistrācijas numurs</w:t>
      </w:r>
      <w:r w:rsidR="00713562">
        <w:t xml:space="preserve"> un</w:t>
      </w:r>
      <w:r w:rsidRPr="001F717B">
        <w:t xml:space="preserve"> adrese;</w:t>
      </w:r>
    </w:p>
    <w:p w:rsidR="00C200D9" w:rsidRPr="001F717B" w:rsidRDefault="00C200D9" w:rsidP="0092677F">
      <w:pPr>
        <w:keepNext/>
        <w:numPr>
          <w:ilvl w:val="0"/>
          <w:numId w:val="1"/>
        </w:numPr>
        <w:tabs>
          <w:tab w:val="clear" w:pos="1440"/>
          <w:tab w:val="num" w:pos="1260"/>
        </w:tabs>
        <w:ind w:left="1260"/>
        <w:jc w:val="both"/>
      </w:pPr>
      <w:r w:rsidRPr="001F717B">
        <w:t>Atzīme “Piedāvājums iepirkumam “</w:t>
      </w:r>
      <w:r w:rsidR="0092677F" w:rsidRPr="0092677F">
        <w:rPr>
          <w:bCs/>
        </w:rPr>
        <w:t xml:space="preserve">Latvijas Nacionālās atbildīgās iestādes </w:t>
      </w:r>
      <w:bookmarkStart w:id="17" w:name="_GoBack"/>
      <w:bookmarkEnd w:id="17"/>
      <w:r w:rsidR="0092677F" w:rsidRPr="00454A1B">
        <w:rPr>
          <w:bCs/>
        </w:rPr>
        <w:t>par Eiropas teritoriālās sadarbības (Interreg) programmu politikas izstrādi un īstenošanu mājaslapas izveidošana un uzturēšana</w:t>
      </w:r>
      <w:r w:rsidRPr="00454A1B">
        <w:t>”. Identifikācijas Nr.</w:t>
      </w:r>
      <w:r w:rsidR="0092677F" w:rsidRPr="00454A1B">
        <w:t>VARAM 2018/17</w:t>
      </w:r>
      <w:r w:rsidRPr="00454A1B">
        <w:t xml:space="preserve">. Neatvērt līdz 2018.gada </w:t>
      </w:r>
      <w:r w:rsidR="00454A1B" w:rsidRPr="00454A1B">
        <w:t>18</w:t>
      </w:r>
      <w:r w:rsidRPr="00454A1B">
        <w:t>.</w:t>
      </w:r>
      <w:r w:rsidR="00751E39" w:rsidRPr="00454A1B">
        <w:t>jūlijam</w:t>
      </w:r>
      <w:r w:rsidRPr="00454A1B">
        <w:t>, plkst.11.00”.</w:t>
      </w:r>
    </w:p>
    <w:p w:rsidR="00C200D9" w:rsidRPr="001F717B" w:rsidRDefault="00C200D9" w:rsidP="00C200D9">
      <w:pPr>
        <w:keepNext/>
        <w:jc w:val="both"/>
      </w:pPr>
    </w:p>
    <w:p w:rsidR="00C200D9" w:rsidRPr="001F717B" w:rsidRDefault="00C200D9" w:rsidP="00C200D9">
      <w:pPr>
        <w:keepNext/>
        <w:numPr>
          <w:ilvl w:val="2"/>
          <w:numId w:val="13"/>
        </w:numPr>
        <w:ind w:left="851" w:hanging="851"/>
        <w:jc w:val="both"/>
      </w:pPr>
      <w:r w:rsidRPr="001F717B">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C200D9" w:rsidRPr="001F717B" w:rsidRDefault="00C200D9" w:rsidP="00C200D9"/>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Piedāvājums jāsagatavo latviešu valodā. Dokumenti var tikt iesniegti citā valodā, ja tiem ir pievienots pretendenta apliecināts tulkojums latviešu vai angļu valodā. Par kaitējumu, kas radies dokumenta tulkojuma nepareizības dēļ, pretendents atbild normatīvajos tiesību aktos noteiktajā kārtībā.</w:t>
      </w:r>
    </w:p>
    <w:p w:rsidR="00C200D9" w:rsidRPr="001F717B" w:rsidRDefault="00C200D9" w:rsidP="00C200D9">
      <w:pPr>
        <w:keepNext/>
        <w:ind w:left="900" w:hanging="17"/>
        <w:jc w:val="both"/>
      </w:pPr>
      <w:r w:rsidRPr="001F717B">
        <w:t>Pretendenta tulkojuma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pStyle w:val="Heading3"/>
        <w:tabs>
          <w:tab w:val="num" w:pos="1080"/>
        </w:tabs>
        <w:spacing w:before="0" w:after="0"/>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rsidR="00C200D9" w:rsidRPr="001F717B" w:rsidRDefault="00C200D9" w:rsidP="00C200D9">
      <w:pPr>
        <w:keepNext/>
        <w:ind w:left="900" w:hanging="17"/>
        <w:jc w:val="both"/>
      </w:pPr>
      <w:r w:rsidRPr="001F717B">
        <w:t>Pretendenta kopijas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keepNext/>
        <w:ind w:left="1260"/>
        <w:jc w:val="both"/>
      </w:pPr>
    </w:p>
    <w:p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1F717B">
        <w:rPr>
          <w:rFonts w:ascii="Times New Roman" w:hAnsi="Times New Roman"/>
          <w:i/>
          <w:sz w:val="24"/>
        </w:rPr>
        <w:t>USB flash</w:t>
      </w:r>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C200D9" w:rsidRPr="001F717B" w:rsidRDefault="00C200D9" w:rsidP="00C200D9">
      <w:pPr>
        <w:pStyle w:val="ListParagraph"/>
        <w:keepNext/>
        <w:jc w:val="both"/>
        <w:rPr>
          <w:lang w:val="lv-LV"/>
        </w:rPr>
      </w:pPr>
    </w:p>
    <w:p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rsidR="00C200D9" w:rsidRPr="001F717B" w:rsidRDefault="00C200D9" w:rsidP="00C200D9">
      <w:pPr>
        <w:keepNext/>
        <w:tabs>
          <w:tab w:val="num" w:pos="1260"/>
        </w:tabs>
        <w:ind w:left="1260"/>
      </w:pPr>
    </w:p>
    <w:p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8" w:name="_Toc133912239"/>
      <w:bookmarkStart w:id="19" w:name="_Toc133912407"/>
      <w:bookmarkStart w:id="20" w:name="_Toc133912602"/>
      <w:bookmarkStart w:id="21" w:name="_Toc133912716"/>
      <w:bookmarkStart w:id="22" w:name="_Toc133912240"/>
      <w:bookmarkStart w:id="23" w:name="_Toc133912408"/>
      <w:bookmarkStart w:id="24" w:name="_Toc133912603"/>
      <w:bookmarkStart w:id="25" w:name="_Toc133912717"/>
      <w:bookmarkStart w:id="26" w:name="_Toc133912241"/>
      <w:bookmarkStart w:id="27" w:name="_Toc133912409"/>
      <w:bookmarkStart w:id="28" w:name="_Toc133912604"/>
      <w:bookmarkStart w:id="29" w:name="_Toc133912718"/>
      <w:bookmarkStart w:id="30" w:name="_Toc241904294"/>
      <w:bookmarkEnd w:id="18"/>
      <w:bookmarkEnd w:id="19"/>
      <w:bookmarkEnd w:id="20"/>
      <w:bookmarkEnd w:id="21"/>
      <w:bookmarkEnd w:id="22"/>
      <w:bookmarkEnd w:id="23"/>
      <w:bookmarkEnd w:id="24"/>
      <w:bookmarkEnd w:id="25"/>
      <w:bookmarkEnd w:id="26"/>
      <w:bookmarkEnd w:id="27"/>
      <w:bookmarkEnd w:id="28"/>
      <w:bookmarkEnd w:id="29"/>
      <w:r w:rsidRPr="001F717B">
        <w:rPr>
          <w:rFonts w:ascii="Times New Roman" w:hAnsi="Times New Roman" w:cs="Times New Roman"/>
          <w:sz w:val="24"/>
        </w:rPr>
        <w:t>Nosacījumi pretendenta dalībai iepirkum</w:t>
      </w:r>
      <w:bookmarkEnd w:id="30"/>
      <w:r w:rsidRPr="001F717B">
        <w:rPr>
          <w:rFonts w:ascii="Times New Roman" w:hAnsi="Times New Roman" w:cs="Times New Roman"/>
          <w:sz w:val="24"/>
        </w:rPr>
        <w:t>ā</w:t>
      </w:r>
    </w:p>
    <w:p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rsidR="00C200D9" w:rsidRPr="001F717B" w:rsidRDefault="00C200D9" w:rsidP="00E54090">
      <w:pPr>
        <w:pStyle w:val="ListParagraph"/>
        <w:numPr>
          <w:ilvl w:val="1"/>
          <w:numId w:val="9"/>
        </w:numPr>
        <w:tabs>
          <w:tab w:val="clear" w:pos="502"/>
          <w:tab w:val="num" w:pos="851"/>
          <w:tab w:val="num" w:pos="2160"/>
        </w:tabs>
        <w:spacing w:after="120"/>
        <w:ind w:left="851" w:hanging="851"/>
        <w:jc w:val="both"/>
        <w:rPr>
          <w:lang w:val="lv-LV" w:eastAsia="lv-LV"/>
        </w:rPr>
      </w:pPr>
      <w:bookmarkStart w:id="31" w:name="_Pretendents_(juridiska_persona)_nav"/>
      <w:bookmarkStart w:id="32" w:name="_Toc59334731"/>
      <w:bookmarkEnd w:id="31"/>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rsidR="00C200D9" w:rsidRPr="001F717B" w:rsidRDefault="00C200D9" w:rsidP="00E54090">
      <w:pPr>
        <w:pStyle w:val="ListParagraph"/>
        <w:tabs>
          <w:tab w:val="num" w:pos="2160"/>
        </w:tabs>
        <w:spacing w:after="120"/>
        <w:ind w:left="851" w:hanging="851"/>
        <w:jc w:val="both"/>
        <w:rPr>
          <w:lang w:val="lv-LV"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C200D9" w:rsidRPr="001F717B" w:rsidRDefault="00C200D9" w:rsidP="00E54090">
      <w:pPr>
        <w:tabs>
          <w:tab w:val="num" w:pos="2160"/>
        </w:tabs>
        <w:spacing w:line="0" w:lineRule="atLeast"/>
        <w:ind w:hanging="851"/>
        <w:jc w:val="both"/>
        <w:rPr>
          <w:lang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200D9" w:rsidRPr="001F717B" w:rsidRDefault="00C200D9" w:rsidP="00E54090">
      <w:pPr>
        <w:tabs>
          <w:tab w:val="num" w:pos="2160"/>
        </w:tabs>
        <w:spacing w:line="0" w:lineRule="atLeast"/>
        <w:ind w:hanging="851"/>
        <w:jc w:val="both"/>
        <w:rPr>
          <w:lang w:eastAsia="lv-LV"/>
        </w:rPr>
      </w:pPr>
    </w:p>
    <w:p w:rsidR="00AD495D" w:rsidRPr="000A2BBF" w:rsidRDefault="00C200D9" w:rsidP="00E54090">
      <w:pPr>
        <w:pStyle w:val="ListParagraph"/>
        <w:numPr>
          <w:ilvl w:val="1"/>
          <w:numId w:val="9"/>
        </w:numPr>
        <w:tabs>
          <w:tab w:val="clear" w:pos="502"/>
          <w:tab w:val="left" w:pos="851"/>
          <w:tab w:val="num" w:pos="2160"/>
        </w:tabs>
        <w:spacing w:line="0" w:lineRule="atLeast"/>
        <w:ind w:left="851" w:right="74" w:hanging="851"/>
        <w:jc w:val="both"/>
        <w:rPr>
          <w:lang w:val="lv-LV"/>
        </w:rPr>
      </w:pPr>
      <w:r w:rsidRPr="00AD495D">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AD495D" w:rsidRPr="000A2BBF" w:rsidRDefault="00AD495D" w:rsidP="00E54090">
      <w:pPr>
        <w:pStyle w:val="ListParagraph"/>
        <w:ind w:left="851" w:hanging="851"/>
        <w:rPr>
          <w:lang w:val="lv-LV"/>
        </w:rPr>
      </w:pPr>
    </w:p>
    <w:p w:rsidR="00AD495D" w:rsidRPr="00AD495D" w:rsidRDefault="00AD495D" w:rsidP="00E54090">
      <w:pPr>
        <w:pStyle w:val="ListParagraph"/>
        <w:numPr>
          <w:ilvl w:val="1"/>
          <w:numId w:val="9"/>
        </w:numPr>
        <w:tabs>
          <w:tab w:val="clear" w:pos="502"/>
          <w:tab w:val="left" w:pos="851"/>
          <w:tab w:val="num" w:pos="2160"/>
        </w:tabs>
        <w:spacing w:line="0" w:lineRule="atLeast"/>
        <w:ind w:left="851" w:right="74" w:hanging="851"/>
        <w:jc w:val="both"/>
      </w:pPr>
      <w:r w:rsidRPr="00AD495D">
        <w:t>Pretendents nav ārzonā reģistrēta juridiskā persona vai personu apvienība.</w:t>
      </w:r>
    </w:p>
    <w:p w:rsidR="00AD495D" w:rsidRPr="00AD495D" w:rsidRDefault="00AD495D" w:rsidP="00E54090">
      <w:pPr>
        <w:pStyle w:val="ListParagraph"/>
        <w:ind w:left="851" w:hanging="851"/>
        <w:rPr>
          <w:b/>
        </w:rPr>
      </w:pPr>
    </w:p>
    <w:p w:rsidR="00AD495D" w:rsidRPr="00AD495D" w:rsidRDefault="00AD495D" w:rsidP="00E54090">
      <w:pPr>
        <w:pStyle w:val="Punkts"/>
        <w:numPr>
          <w:ilvl w:val="1"/>
          <w:numId w:val="9"/>
        </w:numPr>
        <w:tabs>
          <w:tab w:val="clear" w:pos="502"/>
          <w:tab w:val="left" w:pos="851"/>
        </w:tabs>
        <w:ind w:left="851" w:right="74" w:hanging="851"/>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p>
    <w:p w:rsidR="00C200D9" w:rsidRPr="001F717B" w:rsidRDefault="00C200D9" w:rsidP="00C200D9">
      <w:pPr>
        <w:tabs>
          <w:tab w:val="num" w:pos="2160"/>
        </w:tabs>
        <w:spacing w:line="0" w:lineRule="atLeast"/>
        <w:jc w:val="both"/>
        <w:rPr>
          <w:lang w:eastAsia="lv-LV"/>
        </w:rPr>
      </w:pPr>
    </w:p>
    <w:p w:rsidR="004D7890" w:rsidRDefault="004D7890" w:rsidP="004D7890">
      <w:pPr>
        <w:numPr>
          <w:ilvl w:val="1"/>
          <w:numId w:val="9"/>
        </w:numPr>
        <w:tabs>
          <w:tab w:val="clear" w:pos="502"/>
          <w:tab w:val="num" w:pos="709"/>
          <w:tab w:val="num" w:pos="2160"/>
        </w:tabs>
        <w:spacing w:after="120"/>
        <w:ind w:left="709" w:hanging="709"/>
        <w:jc w:val="both"/>
        <w:rPr>
          <w:lang w:eastAsia="lv-LV"/>
        </w:rPr>
      </w:pPr>
      <w:r w:rsidRPr="00BA1198">
        <w:t>Pretendentam pakalpojuma</w:t>
      </w:r>
      <w:r w:rsidR="008A5EA5">
        <w:t xml:space="preserve"> izpildei jānodrošina kompetenta un profesionāla darba grupa</w:t>
      </w:r>
      <w:r w:rsidRPr="00BA1198">
        <w:t xml:space="preserve"> (kuru veido </w:t>
      </w:r>
      <w:r w:rsidRPr="008944F3">
        <w:rPr>
          <w:u w:val="single"/>
        </w:rPr>
        <w:t>ne mazāk kā 3 speciālisti</w:t>
      </w:r>
      <w:r>
        <w:t>,</w:t>
      </w:r>
      <w:r w:rsidRPr="00BA1198">
        <w:t xml:space="preserve"> kas kolektīvi nodrošina zemāk uzskaitīto p</w:t>
      </w:r>
      <w:r>
        <w:t>rasību izpildi), kurā ietilpst:</w:t>
      </w:r>
    </w:p>
    <w:p w:rsidR="004D7890" w:rsidRPr="00093F60" w:rsidRDefault="004D7890" w:rsidP="004D7890">
      <w:pPr>
        <w:pStyle w:val="ListParagraph"/>
        <w:numPr>
          <w:ilvl w:val="2"/>
          <w:numId w:val="9"/>
        </w:numPr>
        <w:spacing w:line="0" w:lineRule="atLeast"/>
        <w:ind w:hanging="11"/>
        <w:jc w:val="both"/>
        <w:rPr>
          <w:lang w:val="lv-LV"/>
        </w:rPr>
      </w:pPr>
      <w:r w:rsidRPr="00093F60">
        <w:rPr>
          <w:lang w:val="lv-LV"/>
        </w:rPr>
        <w:t>projekta vadītājs, kuram ir iegūta pieredze i</w:t>
      </w:r>
      <w:r w:rsidR="001560AF">
        <w:rPr>
          <w:lang w:val="lv-LV"/>
        </w:rPr>
        <w:t>epriekšējos 3 (trīs) gados (2015., 2016., 2017. gads, tajā skaitā 2018</w:t>
      </w:r>
      <w:r w:rsidRPr="00093F60">
        <w:rPr>
          <w:lang w:val="lv-LV"/>
        </w:rPr>
        <w:t>. gads līdz piedāvājuma iesniegšanas dienai) līdzīgu pienākumu veikšanā (kā projekta vadītājam) un kuram ir labas angļu valodas zināšanas;</w:t>
      </w:r>
    </w:p>
    <w:p w:rsidR="004D7890" w:rsidRPr="00093F60" w:rsidRDefault="004D7890" w:rsidP="004D7890">
      <w:pPr>
        <w:pStyle w:val="ListParagraph"/>
        <w:numPr>
          <w:ilvl w:val="2"/>
          <w:numId w:val="9"/>
        </w:numPr>
        <w:spacing w:line="0" w:lineRule="atLeast"/>
        <w:ind w:hanging="11"/>
        <w:jc w:val="both"/>
        <w:rPr>
          <w:lang w:val="lv-LV"/>
        </w:rPr>
      </w:pPr>
      <w:r w:rsidRPr="00093F60">
        <w:rPr>
          <w:lang w:val="lv-LV"/>
        </w:rPr>
        <w:t>UI/UX speciālists, kuram ir iegūta pieredze i</w:t>
      </w:r>
      <w:r w:rsidR="001560AF">
        <w:rPr>
          <w:lang w:val="lv-LV"/>
        </w:rPr>
        <w:t>epriekšējos 3 (trīs) gados (2015., 2016., 2017. gads, tajā skaitā 2018</w:t>
      </w:r>
      <w:r w:rsidRPr="00093F60">
        <w:rPr>
          <w:lang w:val="lv-LV"/>
        </w:rPr>
        <w:t>. gads līdz piedāvājuma iesniegšanas dienai) līdzīgu pienākumu veikšanā (kā UI/UX speciālistam);</w:t>
      </w:r>
    </w:p>
    <w:p w:rsidR="004D7890" w:rsidRPr="00093F60" w:rsidRDefault="004D7890" w:rsidP="004D7890">
      <w:pPr>
        <w:pStyle w:val="ListParagraph"/>
        <w:numPr>
          <w:ilvl w:val="2"/>
          <w:numId w:val="9"/>
        </w:numPr>
        <w:spacing w:line="0" w:lineRule="atLeast"/>
        <w:ind w:hanging="11"/>
        <w:jc w:val="both"/>
        <w:rPr>
          <w:lang w:val="lv-LV"/>
        </w:rPr>
      </w:pPr>
      <w:r w:rsidRPr="00093F60">
        <w:rPr>
          <w:lang w:val="lv-LV"/>
        </w:rPr>
        <w:lastRenderedPageBreak/>
        <w:t>dizainers, kuram ir pieredze i</w:t>
      </w:r>
      <w:r w:rsidR="00B84F63">
        <w:rPr>
          <w:lang w:val="lv-LV"/>
        </w:rPr>
        <w:t>epriekšējos 3 (trīs) gados (2015., 2016., 2017. gads, tajā skaitā 2018</w:t>
      </w:r>
      <w:r w:rsidRPr="00093F60">
        <w:rPr>
          <w:lang w:val="lv-LV"/>
        </w:rPr>
        <w:t>. gads līdz piedāvājuma iesniegšanas dienai) līdzīgu pienākumu veikšanā (kā dizaineram);</w:t>
      </w:r>
    </w:p>
    <w:p w:rsidR="004D7890" w:rsidRPr="00093F60" w:rsidRDefault="004D7890" w:rsidP="004D7890">
      <w:pPr>
        <w:pStyle w:val="ListParagraph"/>
        <w:numPr>
          <w:ilvl w:val="2"/>
          <w:numId w:val="9"/>
        </w:numPr>
        <w:spacing w:line="0" w:lineRule="atLeast"/>
        <w:ind w:hanging="11"/>
        <w:jc w:val="both"/>
        <w:rPr>
          <w:lang w:val="lv-LV"/>
        </w:rPr>
      </w:pPr>
      <w:r w:rsidRPr="00093F60">
        <w:rPr>
          <w:lang w:val="lv-LV"/>
        </w:rPr>
        <w:t>lietotāju interfeisa (frontend) programmētājs, kuram ir pieredze i</w:t>
      </w:r>
      <w:r w:rsidR="00B84F63">
        <w:rPr>
          <w:lang w:val="lv-LV"/>
        </w:rPr>
        <w:t>epriekšējos 3 (trīs) gados (2015., 2016., 2017. gads, tajā skaitā 2018</w:t>
      </w:r>
      <w:r w:rsidRPr="00093F60">
        <w:rPr>
          <w:lang w:val="lv-LV"/>
        </w:rPr>
        <w:t>. gads līdz piedāvājuma iesniegšanas dienai) līdzīgu pienākumu veikšanā (kā lietotāju interfeisa (frontend) programmētājam);</w:t>
      </w:r>
    </w:p>
    <w:p w:rsidR="004D7890" w:rsidRPr="00093F60" w:rsidRDefault="004D7890" w:rsidP="004D7890">
      <w:pPr>
        <w:pStyle w:val="ListParagraph"/>
        <w:numPr>
          <w:ilvl w:val="2"/>
          <w:numId w:val="9"/>
        </w:numPr>
        <w:spacing w:line="0" w:lineRule="atLeast"/>
        <w:ind w:hanging="11"/>
        <w:jc w:val="both"/>
        <w:rPr>
          <w:lang w:val="lv-LV"/>
        </w:rPr>
      </w:pPr>
      <w:r w:rsidRPr="00093F60">
        <w:rPr>
          <w:lang w:val="lv-LV"/>
        </w:rPr>
        <w:t>sistēmas (backend) programmētājs, kuram ir pieredze i</w:t>
      </w:r>
      <w:r w:rsidR="00B84F63">
        <w:rPr>
          <w:lang w:val="lv-LV"/>
        </w:rPr>
        <w:t>epriekšējos 3 (trīs) gados (2015., 2016., 2017. gads, tajā skaitā 2018</w:t>
      </w:r>
      <w:r w:rsidRPr="00093F60">
        <w:rPr>
          <w:lang w:val="lv-LV"/>
        </w:rPr>
        <w:t>. gads līdz piedāvājuma iesniegšanas dienai) līdzīgu pienākumu veikšanā (kā sistēmas (backend) programmētājam);</w:t>
      </w:r>
    </w:p>
    <w:p w:rsidR="004D7890" w:rsidRDefault="004D7890" w:rsidP="004D7890">
      <w:pPr>
        <w:pStyle w:val="ListParagraph"/>
        <w:numPr>
          <w:ilvl w:val="2"/>
          <w:numId w:val="9"/>
        </w:numPr>
        <w:spacing w:line="0" w:lineRule="atLeast"/>
        <w:ind w:hanging="11"/>
        <w:jc w:val="both"/>
        <w:rPr>
          <w:lang w:val="lv-LV"/>
        </w:rPr>
      </w:pPr>
      <w:r w:rsidRPr="00093F60">
        <w:rPr>
          <w:lang w:val="lv-LV"/>
        </w:rPr>
        <w:t>atbalsta speciālists (nodrošina atbalstu pēc mājaslapas nodošanas ekspluatācijā), kuram ir pieredze i</w:t>
      </w:r>
      <w:r w:rsidR="00B84F63">
        <w:rPr>
          <w:lang w:val="lv-LV"/>
        </w:rPr>
        <w:t>epriekšējos 3 (trīs) gados (2015., 2016., 2017. gads, tajā skaitā 2018</w:t>
      </w:r>
      <w:r w:rsidRPr="00093F60">
        <w:rPr>
          <w:lang w:val="lv-LV"/>
        </w:rPr>
        <w:t>. gads līdz piedāvājuma iesniegšanas dienai) līdzīgu pienākumu veikšanā (kā atbalsta speciālistam).</w:t>
      </w:r>
    </w:p>
    <w:p w:rsidR="001560AF" w:rsidRPr="00093F60" w:rsidRDefault="001560AF" w:rsidP="001560AF">
      <w:pPr>
        <w:pStyle w:val="ListParagraph"/>
        <w:spacing w:line="0" w:lineRule="atLeast"/>
        <w:jc w:val="both"/>
        <w:rPr>
          <w:lang w:val="lv-LV"/>
        </w:rPr>
      </w:pPr>
    </w:p>
    <w:p w:rsidR="004D7890" w:rsidRDefault="004D7890" w:rsidP="004D7890">
      <w:pPr>
        <w:numPr>
          <w:ilvl w:val="1"/>
          <w:numId w:val="9"/>
        </w:numPr>
        <w:tabs>
          <w:tab w:val="clear" w:pos="502"/>
          <w:tab w:val="num" w:pos="2160"/>
        </w:tabs>
        <w:spacing w:line="0" w:lineRule="atLeast"/>
        <w:ind w:left="709" w:hanging="709"/>
        <w:jc w:val="both"/>
      </w:pPr>
      <w:r w:rsidRPr="00093F60">
        <w:t>Speciālistu komandā iesaistīto speciālistu CV ir</w:t>
      </w:r>
      <w:r w:rsidR="00976FE9">
        <w:t xml:space="preserve"> jānorāda konkrētā speciālista pozīcija</w:t>
      </w:r>
      <w:r w:rsidRPr="00093F60">
        <w:t xml:space="preserve"> līguma izpildē.</w:t>
      </w:r>
    </w:p>
    <w:p w:rsidR="001560AF" w:rsidRDefault="001560AF" w:rsidP="001560AF">
      <w:pPr>
        <w:tabs>
          <w:tab w:val="num" w:pos="2160"/>
        </w:tabs>
        <w:spacing w:line="0" w:lineRule="atLeast"/>
        <w:ind w:left="709"/>
        <w:jc w:val="both"/>
      </w:pPr>
    </w:p>
    <w:p w:rsidR="004D7890" w:rsidRPr="00FA1532" w:rsidRDefault="004D7890" w:rsidP="004D7890">
      <w:pPr>
        <w:numPr>
          <w:ilvl w:val="1"/>
          <w:numId w:val="9"/>
        </w:numPr>
        <w:tabs>
          <w:tab w:val="clear" w:pos="502"/>
          <w:tab w:val="num" w:pos="709"/>
          <w:tab w:val="num" w:pos="2160"/>
        </w:tabs>
        <w:spacing w:line="0" w:lineRule="atLeast"/>
        <w:ind w:left="709" w:hanging="709"/>
        <w:jc w:val="both"/>
      </w:pPr>
      <w:r>
        <w:t>Līguma slēgšanas gadījumā k</w:t>
      </w:r>
      <w:r w:rsidRPr="00FA1532">
        <w:t>atram ekspertu komandas pārstāvim jāparaksta apliecinājums par konfidencialitātes ievērošanu saistībā ar darba izpildes gaitā jebkādu iegūto informāciju un datiem, izdarītajiem konstatējumiem un secinājumiem.</w:t>
      </w:r>
    </w:p>
    <w:p w:rsidR="004D7890" w:rsidRDefault="004D7890" w:rsidP="004D7890">
      <w:pPr>
        <w:numPr>
          <w:ilvl w:val="1"/>
          <w:numId w:val="9"/>
        </w:numPr>
        <w:tabs>
          <w:tab w:val="clear" w:pos="502"/>
          <w:tab w:val="num" w:pos="709"/>
          <w:tab w:val="num" w:pos="2160"/>
        </w:tabs>
        <w:spacing w:line="0" w:lineRule="atLeast"/>
        <w:ind w:left="709" w:hanging="709"/>
        <w:jc w:val="both"/>
      </w:pPr>
      <w:r w:rsidRPr="00FA1532">
        <w:t>Pretendenta izvēlētā un piedāvājumā norādītā ekspertu komanda nevar tikt mainīta bez Pasūtītāja rakstiskas piekrišanas.</w:t>
      </w:r>
    </w:p>
    <w:p w:rsidR="001560AF" w:rsidRDefault="001560AF" w:rsidP="001560AF">
      <w:pPr>
        <w:tabs>
          <w:tab w:val="num" w:pos="709"/>
          <w:tab w:val="num" w:pos="2160"/>
        </w:tabs>
        <w:spacing w:line="0" w:lineRule="atLeast"/>
        <w:ind w:left="709"/>
        <w:jc w:val="both"/>
      </w:pPr>
    </w:p>
    <w:p w:rsidR="004D7890" w:rsidRPr="00D571A6" w:rsidRDefault="004D7890" w:rsidP="004D7890">
      <w:pPr>
        <w:numPr>
          <w:ilvl w:val="1"/>
          <w:numId w:val="9"/>
        </w:numPr>
        <w:tabs>
          <w:tab w:val="clear" w:pos="502"/>
          <w:tab w:val="num" w:pos="709"/>
          <w:tab w:val="num" w:pos="2160"/>
        </w:tabs>
        <w:spacing w:line="0" w:lineRule="atLeast"/>
        <w:ind w:left="709" w:hanging="709"/>
        <w:jc w:val="both"/>
      </w:pPr>
      <w:r w:rsidRPr="00D571A6">
        <w:t>Pretendents Pakalpojuma sniegšanai var piesaistīt apakšuzņēmējus un balstīties uz</w:t>
      </w:r>
      <w:r w:rsidRPr="00FA1532">
        <w:t xml:space="preserve"> apakšuzņēmēju un citu personu (Persona, uz kuras iespējām pretendents balstās) iespējām, lai apliecinātu, ka pretendenta kvalifikācija atbilst Pretendenta kvalifikācijas prasībām. Šādā gadījumā pretendents pierāda, ka viņa rīcībā būs nepieciešamie resursi.</w:t>
      </w:r>
    </w:p>
    <w:p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rsidR="00C200D9" w:rsidRPr="001F717B" w:rsidRDefault="00C200D9" w:rsidP="00163E47">
      <w:pPr>
        <w:pStyle w:val="ListParagraph"/>
        <w:numPr>
          <w:ilvl w:val="1"/>
          <w:numId w:val="17"/>
        </w:numPr>
        <w:spacing w:before="120"/>
        <w:contextualSpacing w:val="0"/>
        <w:jc w:val="both"/>
        <w:rPr>
          <w:bCs/>
          <w:vanish/>
          <w:highlight w:val="yellow"/>
          <w:lang w:val="lv-LV" w:eastAsia="lv-LV"/>
        </w:rPr>
      </w:pPr>
    </w:p>
    <w:p w:rsidR="00C200D9" w:rsidRPr="001F717B" w:rsidRDefault="00C200D9" w:rsidP="00C200D9">
      <w:pPr>
        <w:pStyle w:val="Nodaa"/>
        <w:keepNext/>
        <w:rPr>
          <w:rFonts w:ascii="Times New Roman" w:hAnsi="Times New Roman" w:cs="Times New Roman"/>
          <w:sz w:val="24"/>
        </w:rPr>
      </w:pPr>
      <w:bookmarkStart w:id="33" w:name="_Toc133912243"/>
      <w:bookmarkStart w:id="34" w:name="_Toc133912411"/>
      <w:bookmarkStart w:id="35" w:name="_Toc133912606"/>
      <w:bookmarkStart w:id="36" w:name="_Toc133912720"/>
      <w:bookmarkStart w:id="37" w:name="_Toc133912244"/>
      <w:bookmarkStart w:id="38" w:name="_Toc133912412"/>
      <w:bookmarkStart w:id="39" w:name="_Toc133912607"/>
      <w:bookmarkStart w:id="40" w:name="_Toc133912721"/>
      <w:bookmarkStart w:id="41" w:name="_Toc61422139"/>
      <w:bookmarkStart w:id="42" w:name="_Toc241904299"/>
      <w:bookmarkEnd w:id="33"/>
      <w:bookmarkEnd w:id="34"/>
      <w:bookmarkEnd w:id="35"/>
      <w:bookmarkEnd w:id="36"/>
      <w:bookmarkEnd w:id="37"/>
      <w:bookmarkEnd w:id="38"/>
      <w:bookmarkEnd w:id="39"/>
      <w:bookmarkEnd w:id="40"/>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1"/>
      <w:bookmarkEnd w:id="42"/>
    </w:p>
    <w:p w:rsidR="00C200D9" w:rsidRPr="001F717B" w:rsidRDefault="00C200D9" w:rsidP="00C200D9">
      <w:pPr>
        <w:keepNext/>
        <w:jc w:val="both"/>
        <w:outlineLvl w:val="1"/>
        <w:rPr>
          <w:b/>
          <w:bCs/>
        </w:rPr>
      </w:pPr>
      <w:bookmarkStart w:id="43" w:name="_Toc241904300"/>
      <w:bookmarkEnd w:id="32"/>
      <w:r w:rsidRPr="001F717B">
        <w:rPr>
          <w:b/>
          <w:bCs/>
        </w:rPr>
        <w:t>5.1.</w:t>
      </w:r>
      <w:r w:rsidRPr="001F717B">
        <w:rPr>
          <w:b/>
          <w:bCs/>
        </w:rPr>
        <w:tab/>
        <w:t xml:space="preserve">Pieteikums dalībai </w:t>
      </w:r>
      <w:bookmarkEnd w:id="43"/>
      <w:r w:rsidRPr="001F717B">
        <w:rPr>
          <w:b/>
          <w:bCs/>
        </w:rPr>
        <w:t>iepirkumā</w:t>
      </w:r>
    </w:p>
    <w:p w:rsidR="00C200D9" w:rsidRPr="001F717B" w:rsidRDefault="00C200D9" w:rsidP="00C200D9">
      <w:pPr>
        <w:keepNext/>
        <w:ind w:left="720"/>
        <w:jc w:val="both"/>
        <w:outlineLvl w:val="2"/>
      </w:pPr>
    </w:p>
    <w:p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rsidR="00C200D9" w:rsidRPr="001F717B" w:rsidRDefault="00C200D9" w:rsidP="00C200D9">
      <w:pPr>
        <w:spacing w:line="240" w:lineRule="atLeast"/>
        <w:ind w:left="720" w:hanging="720"/>
        <w:jc w:val="both"/>
      </w:pPr>
    </w:p>
    <w:p w:rsidR="00C200D9" w:rsidRPr="001F717B" w:rsidRDefault="00C200D9" w:rsidP="00C200D9">
      <w:pPr>
        <w:keepNext/>
        <w:outlineLvl w:val="1"/>
        <w:rPr>
          <w:b/>
          <w:bCs/>
        </w:rPr>
      </w:pPr>
      <w:bookmarkStart w:id="44" w:name="_Toc241904302"/>
      <w:r w:rsidRPr="001F717B">
        <w:rPr>
          <w:b/>
          <w:bCs/>
        </w:rPr>
        <w:t>5.2.</w:t>
      </w:r>
      <w:r w:rsidRPr="001F717B">
        <w:rPr>
          <w:b/>
          <w:bCs/>
        </w:rPr>
        <w:tab/>
        <w:t>Pretendenta kvalifikācijas dokumenti</w:t>
      </w:r>
      <w:bookmarkEnd w:id="44"/>
    </w:p>
    <w:p w:rsidR="00C200D9" w:rsidRPr="001F717B" w:rsidRDefault="00C200D9" w:rsidP="00C200D9">
      <w:pPr>
        <w:keepNext/>
        <w:tabs>
          <w:tab w:val="num" w:pos="900"/>
        </w:tabs>
        <w:ind w:left="900" w:hanging="900"/>
        <w:outlineLvl w:val="1"/>
        <w:rPr>
          <w:b/>
          <w:bCs/>
        </w:rPr>
      </w:pPr>
    </w:p>
    <w:p w:rsidR="00C200D9" w:rsidRPr="001F717B" w:rsidRDefault="00C200D9" w:rsidP="00C200D9">
      <w:pPr>
        <w:keepNext/>
        <w:numPr>
          <w:ilvl w:val="2"/>
          <w:numId w:val="16"/>
        </w:numPr>
        <w:contextualSpacing/>
        <w:jc w:val="both"/>
      </w:pPr>
      <w:bookmarkStart w:id="45" w:name="_Ref386441214"/>
      <w:r w:rsidRPr="001F717B">
        <w:t xml:space="preserve">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w:t>
      </w:r>
      <w:r w:rsidRPr="001F717B">
        <w:lastRenderedPageBreak/>
        <w:t>reģistrētam Pretendentam jāiesniedz kompetentas attiecīgās valsts institūcijas izsniegts dokuments, kas apliecina, ka Pretendents ir reģistrēts atbilstoši tās valsts normatīvo aktu prasībām.</w:t>
      </w:r>
      <w:bookmarkEnd w:id="45"/>
    </w:p>
    <w:p w:rsidR="00C200D9" w:rsidRPr="001F717B" w:rsidRDefault="00C200D9" w:rsidP="00C200D9"/>
    <w:p w:rsidR="00C200D9" w:rsidRPr="001F717B" w:rsidRDefault="00C200D9" w:rsidP="00C200D9">
      <w:pPr>
        <w:keepNext/>
        <w:numPr>
          <w:ilvl w:val="2"/>
          <w:numId w:val="16"/>
        </w:numPr>
        <w:contextualSpacing/>
        <w:jc w:val="both"/>
      </w:pPr>
      <w:r w:rsidRPr="002201E8">
        <w:t>Pretendenta piedāvāto ekspertu saraksts, viņu CV</w:t>
      </w:r>
      <w:r>
        <w:t xml:space="preserve"> (nolikuma 3.pielikums)</w:t>
      </w:r>
      <w:r w:rsidRPr="002201E8">
        <w:t>, kas atspoguļo šī nolikuma 4.</w:t>
      </w:r>
      <w:r w:rsidR="000924F8">
        <w:t>7</w:t>
      </w:r>
      <w:r w:rsidR="00B84F63">
        <w:t>.</w:t>
      </w:r>
      <w:r w:rsidRPr="002201E8">
        <w:t>punktā prasīto pieredzi un ekspertu pašu parakstīts apliecinājums</w:t>
      </w:r>
      <w:r w:rsidRPr="001F717B">
        <w:t xml:space="preserve"> par piekrišanu piedalīties iepērkamā Pakalpojuma sniegšanā gadījumā, ja tiks pieņemts lēmums slēgt iepirkuma līgumu ar pretendentu, kā arī apliecinājums par pieejamību visa iepirkuma līguma darbības laikā.</w:t>
      </w:r>
    </w:p>
    <w:p w:rsidR="00C200D9" w:rsidRPr="001F717B" w:rsidRDefault="00C200D9" w:rsidP="00C200D9"/>
    <w:p w:rsidR="00C200D9" w:rsidRPr="00357FA8" w:rsidRDefault="00C200D9" w:rsidP="00C200D9">
      <w:pPr>
        <w:keepNext/>
        <w:numPr>
          <w:ilvl w:val="2"/>
          <w:numId w:val="16"/>
        </w:numPr>
        <w:contextualSpacing/>
        <w:jc w:val="both"/>
      </w:pPr>
      <w:r w:rsidRPr="00357FA8">
        <w:rPr>
          <w:lang w:eastAsia="lv-LV"/>
        </w:rPr>
        <w:t>Pretendentam savā piedāvājumā jāiekļauj informācija par to, vai pretendenta uzņēmums vai tā piesaistītā apakšuzņēmēja uzņēmums atbilst mazā vai vidējā uzņēmuma statusam.</w:t>
      </w:r>
    </w:p>
    <w:p w:rsidR="00C200D9" w:rsidRPr="001F717B" w:rsidRDefault="00C200D9" w:rsidP="00C200D9">
      <w:pPr>
        <w:pStyle w:val="ListParagraph"/>
        <w:ind w:left="0"/>
        <w:rPr>
          <w:lang w:val="lv-LV"/>
        </w:rPr>
      </w:pPr>
    </w:p>
    <w:p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rsidR="00C200D9" w:rsidRPr="001F717B" w:rsidRDefault="00C200D9" w:rsidP="00C200D9">
      <w:pPr>
        <w:keepNext/>
        <w:ind w:left="360"/>
        <w:rPr>
          <w:b/>
          <w:bCs/>
        </w:rPr>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rsidR="00C200D9" w:rsidRPr="001F717B" w:rsidRDefault="00C200D9" w:rsidP="00C200D9">
      <w:pPr>
        <w:tabs>
          <w:tab w:val="left" w:pos="709"/>
        </w:tabs>
        <w:ind w:hanging="720"/>
        <w:jc w:val="both"/>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rsidR="00C200D9" w:rsidRPr="005837EC"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w:t>
      </w:r>
      <w:r w:rsidRPr="005837EC">
        <w:t xml:space="preserve">norādītajām prasībām. </w:t>
      </w:r>
    </w:p>
    <w:p w:rsidR="00C200D9" w:rsidRPr="005837EC" w:rsidRDefault="00C200D9" w:rsidP="00C200D9">
      <w:pPr>
        <w:numPr>
          <w:ilvl w:val="2"/>
          <w:numId w:val="7"/>
        </w:numPr>
        <w:spacing w:before="120" w:after="120"/>
        <w:jc w:val="both"/>
      </w:pPr>
      <w:r w:rsidRPr="005837EC">
        <w:t>Pārbaudīs tehniskā piedāvājuma atbilstību tehniskajā specifikācijā noteiktajām prasībām.</w:t>
      </w:r>
    </w:p>
    <w:p w:rsidR="00C200D9" w:rsidRPr="001F717B" w:rsidRDefault="00C200D9" w:rsidP="00C200D9">
      <w:pPr>
        <w:numPr>
          <w:ilvl w:val="2"/>
          <w:numId w:val="7"/>
        </w:numPr>
        <w:spacing w:before="120" w:after="120"/>
        <w:jc w:val="both"/>
      </w:pPr>
      <w:r w:rsidRPr="005837EC">
        <w:t>Pārbaudīs, vai finanšu</w:t>
      </w:r>
      <w:r w:rsidRPr="001F717B">
        <w:t xml:space="preserve"> piedāvājumā nav aritmētisku kļūdu. Ja tiek konstatētas šādas kļūdas, iepirkuma komisija tās izlabos. Vērtējot finanšu piedāvājumus, iepirkuma komisija ņems vērā tās veiktos labojumus. </w:t>
      </w:r>
    </w:p>
    <w:p w:rsidR="00C200D9" w:rsidRDefault="00C200D9" w:rsidP="00C200D9">
      <w:pPr>
        <w:numPr>
          <w:ilvl w:val="2"/>
          <w:numId w:val="7"/>
        </w:numPr>
        <w:spacing w:line="240" w:lineRule="atLeast"/>
        <w:jc w:val="both"/>
      </w:pPr>
      <w:r w:rsidRPr="00847BAB">
        <w:t xml:space="preserve">No piedāvājumiem, kas atbilst visām šajā nolikumā izvirzītajām prasībām, izvēlēsies piedāvājumu ar viszemāko </w:t>
      </w:r>
      <w:r w:rsidR="00D4575D">
        <w:t xml:space="preserve">kopējo </w:t>
      </w:r>
      <w:r w:rsidRPr="00847BAB">
        <w:t>līgum</w:t>
      </w:r>
      <w:r w:rsidR="00D4575D">
        <w:t>c</w:t>
      </w:r>
      <w:r w:rsidRPr="00847BAB">
        <w:t>enu</w:t>
      </w:r>
      <w:r w:rsidR="00190029">
        <w:t>.</w:t>
      </w:r>
    </w:p>
    <w:p w:rsidR="00C200D9" w:rsidRPr="001A171A" w:rsidRDefault="00C200D9" w:rsidP="00C200D9">
      <w:pPr>
        <w:pStyle w:val="ListParagraph"/>
        <w:rPr>
          <w:lang w:val="lv-LV"/>
        </w:rPr>
      </w:pPr>
    </w:p>
    <w:p w:rsidR="000924F8" w:rsidRPr="000924F8" w:rsidRDefault="000924F8" w:rsidP="000924F8">
      <w:pPr>
        <w:numPr>
          <w:ilvl w:val="2"/>
          <w:numId w:val="7"/>
        </w:numPr>
        <w:spacing w:line="240" w:lineRule="atLeast"/>
        <w:jc w:val="both"/>
      </w:pPr>
      <w:r w:rsidRPr="000924F8">
        <w:t xml:space="preserve">Pirms lēmuma pieņemšanas par pretendentu, kuram būtu piešķiramas līguma slēgšanas tiesības, komisija saskaņā ar PIL 9. panta noteikto kārtību pārbaudīs, vai uz pretendentu un šī nolikuma 4.4. vai 4.6. apakšpunktā minētām personām neattiecas PIL 9. panta astotās daļas 1., 2., 4. vai 5.punktā (un šī nolikuma 4.2., 4.3. vai 4.5.apakšpunktā)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C200D9" w:rsidRPr="000924F8" w:rsidRDefault="00C200D9" w:rsidP="00C200D9">
      <w:pPr>
        <w:jc w:val="both"/>
      </w:pPr>
      <w:r w:rsidRPr="000924F8">
        <w:t xml:space="preserve"> </w:t>
      </w:r>
    </w:p>
    <w:p w:rsidR="00C200D9" w:rsidRPr="000924F8" w:rsidRDefault="00C200D9" w:rsidP="00C200D9">
      <w:pPr>
        <w:numPr>
          <w:ilvl w:val="2"/>
          <w:numId w:val="7"/>
        </w:numPr>
        <w:ind w:left="709" w:hanging="709"/>
        <w:jc w:val="both"/>
      </w:pPr>
      <w:r w:rsidRPr="000924F8">
        <w:t>Ja iepirkumam nav iesniegti piedāvājumi vai piedāvājumi neatbilst nolikuma prasībām, komisija var lemt par iepirkuma izbeigšanu, neizvēloties nevienu piedāvājumu.</w:t>
      </w:r>
    </w:p>
    <w:p w:rsidR="00C200D9" w:rsidRPr="001F717B" w:rsidRDefault="00C200D9" w:rsidP="00C200D9"/>
    <w:p w:rsidR="00A51ED3" w:rsidRPr="001F717B" w:rsidRDefault="00A51ED3" w:rsidP="0041052E"/>
    <w:p w:rsidR="00A51ED3" w:rsidRPr="001F717B" w:rsidRDefault="00A51ED3" w:rsidP="0041052E">
      <w:pPr>
        <w:sectPr w:rsidR="00A51ED3" w:rsidRPr="001F717B" w:rsidSect="00DF408A">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rsidR="00A91D62" w:rsidRPr="001F717B" w:rsidRDefault="00A91D62" w:rsidP="0041052E">
      <w:pPr>
        <w:spacing w:before="120"/>
        <w:ind w:firstLine="567"/>
        <w:jc w:val="center"/>
        <w:rPr>
          <w:b/>
        </w:rPr>
      </w:pPr>
      <w:bookmarkStart w:id="46" w:name="_Toc241904309"/>
    </w:p>
    <w:bookmarkEnd w:id="46"/>
    <w:p w:rsidR="00DE13EA" w:rsidRPr="001F717B" w:rsidRDefault="00DE13EA" w:rsidP="00045509">
      <w:pPr>
        <w:pStyle w:val="Header"/>
        <w:tabs>
          <w:tab w:val="clear" w:pos="4153"/>
          <w:tab w:val="clear" w:pos="8306"/>
          <w:tab w:val="left" w:pos="284"/>
        </w:tabs>
        <w:ind w:hanging="284"/>
        <w:jc w:val="center"/>
        <w:rPr>
          <w:b/>
        </w:rPr>
      </w:pPr>
    </w:p>
    <w:p w:rsidR="00045509" w:rsidRPr="001F717B" w:rsidRDefault="006469B4" w:rsidP="00045509">
      <w:pPr>
        <w:pStyle w:val="Header"/>
        <w:tabs>
          <w:tab w:val="clear" w:pos="4153"/>
          <w:tab w:val="clear" w:pos="8306"/>
          <w:tab w:val="left" w:pos="284"/>
        </w:tabs>
        <w:ind w:hanging="284"/>
        <w:jc w:val="center"/>
        <w:rPr>
          <w:b/>
        </w:rPr>
      </w:pPr>
      <w:r w:rsidRPr="003A0622">
        <w:rPr>
          <w:b/>
        </w:rPr>
        <w:t>TEHNISKĀ SPECIFIKĀCIJA</w:t>
      </w:r>
    </w:p>
    <w:p w:rsidR="00045509" w:rsidRPr="001F717B" w:rsidRDefault="00045509" w:rsidP="00045509">
      <w:pPr>
        <w:pStyle w:val="Header"/>
        <w:tabs>
          <w:tab w:val="clear" w:pos="4153"/>
          <w:tab w:val="clear" w:pos="8306"/>
          <w:tab w:val="left" w:pos="284"/>
        </w:tabs>
        <w:ind w:hanging="284"/>
        <w:rPr>
          <w:b/>
        </w:rPr>
      </w:pPr>
    </w:p>
    <w:p w:rsidR="001F717B" w:rsidRPr="001F717B" w:rsidRDefault="001F717B" w:rsidP="00723321">
      <w:pPr>
        <w:keepNext/>
        <w:jc w:val="center"/>
        <w:rPr>
          <w:b/>
        </w:rPr>
      </w:pPr>
    </w:p>
    <w:p w:rsidR="001F717B" w:rsidRDefault="001F717B" w:rsidP="001F717B">
      <w:pPr>
        <w:jc w:val="center"/>
        <w:rPr>
          <w:b/>
          <w:lang w:eastAsia="lv-LV"/>
        </w:rPr>
      </w:pPr>
      <w:r w:rsidRPr="001F717B">
        <w:rPr>
          <w:b/>
          <w:lang w:eastAsia="lv-LV"/>
        </w:rPr>
        <w:t xml:space="preserve">Iepirkuma priekšmets: </w:t>
      </w:r>
      <w:r w:rsidR="00A4167A" w:rsidRPr="00A4167A">
        <w:rPr>
          <w:b/>
          <w:lang w:eastAsia="lv-LV"/>
        </w:rPr>
        <w:t>Latvijas Nacionālās atbildīgās iestādes par Eiropas teritoriālās sadarbības (Interreg) programmu politikas izstrādi un īstenošanu mājaslapas izveidošana un uzturēšana</w:t>
      </w:r>
    </w:p>
    <w:p w:rsidR="00163E47" w:rsidRDefault="00163E47" w:rsidP="001F717B">
      <w:pPr>
        <w:jc w:val="center"/>
        <w:rPr>
          <w:b/>
          <w:lang w:eastAsia="lv-LV"/>
        </w:rPr>
      </w:pPr>
    </w:p>
    <w:p w:rsidR="00723321" w:rsidRPr="001F717B" w:rsidRDefault="00723321" w:rsidP="00723321">
      <w:pPr>
        <w:jc w:val="center"/>
        <w:rPr>
          <w:b/>
        </w:rPr>
      </w:pPr>
      <w:r w:rsidRPr="001F717B">
        <w:rPr>
          <w:b/>
        </w:rPr>
        <w:t xml:space="preserve"> </w:t>
      </w:r>
    </w:p>
    <w:p w:rsidR="00163E47" w:rsidRPr="00861ABB" w:rsidRDefault="00163E47" w:rsidP="00163E47">
      <w:pPr>
        <w:pStyle w:val="ListParagraph"/>
        <w:ind w:left="0"/>
        <w:jc w:val="both"/>
        <w:rPr>
          <w:lang w:val="lv-LV"/>
        </w:rPr>
      </w:pPr>
    </w:p>
    <w:p w:rsidR="00163E47" w:rsidRDefault="00163E47" w:rsidP="00163E47">
      <w:pPr>
        <w:pStyle w:val="ListParagraph"/>
        <w:widowControl w:val="0"/>
        <w:numPr>
          <w:ilvl w:val="0"/>
          <w:numId w:val="20"/>
        </w:numPr>
        <w:suppressAutoHyphens/>
        <w:ind w:left="567" w:hanging="567"/>
        <w:contextualSpacing w:val="0"/>
        <w:jc w:val="both"/>
        <w:rPr>
          <w:b/>
        </w:rPr>
      </w:pPr>
      <w:r w:rsidRPr="00F62141">
        <w:rPr>
          <w:b/>
        </w:rPr>
        <w:t>Iepirkuma mērķis</w:t>
      </w:r>
    </w:p>
    <w:p w:rsidR="00163E47" w:rsidRPr="00F62141" w:rsidRDefault="00163E47" w:rsidP="00163E47">
      <w:pPr>
        <w:pStyle w:val="ListParagraph"/>
        <w:ind w:left="567"/>
        <w:jc w:val="both"/>
        <w:rPr>
          <w:b/>
        </w:rPr>
      </w:pPr>
    </w:p>
    <w:p w:rsidR="00163E47" w:rsidRPr="00F62141" w:rsidRDefault="00163E47" w:rsidP="00163E47">
      <w:pPr>
        <w:pStyle w:val="ListParagraph"/>
        <w:widowControl w:val="0"/>
        <w:numPr>
          <w:ilvl w:val="1"/>
          <w:numId w:val="20"/>
        </w:numPr>
        <w:suppressAutoHyphens/>
        <w:ind w:left="567" w:hanging="567"/>
        <w:contextualSpacing w:val="0"/>
        <w:jc w:val="both"/>
      </w:pPr>
      <w:r w:rsidRPr="00F62141">
        <w:t>Izstrādāt jaunu, modernu, funkcionālu, uz lietotāju orientētu</w:t>
      </w:r>
      <w:r w:rsidRPr="00F62141">
        <w:rPr>
          <w:lang w:val="lv-LV"/>
        </w:rPr>
        <w:t xml:space="preserve"> </w:t>
      </w:r>
      <w:r w:rsidRPr="00F62141">
        <w:rPr>
          <w:b/>
        </w:rPr>
        <w:t xml:space="preserve">Latvijas </w:t>
      </w:r>
      <w:r w:rsidRPr="00F62141">
        <w:rPr>
          <w:b/>
          <w:lang w:val="lv-LV"/>
        </w:rPr>
        <w:t>N</w:t>
      </w:r>
      <w:r w:rsidRPr="00F62141">
        <w:rPr>
          <w:b/>
        </w:rPr>
        <w:t xml:space="preserve">acionālās atbildīgās iestādes par Eiropas teritoriālās sadarbības programmām </w:t>
      </w:r>
      <w:r w:rsidRPr="00F62141">
        <w:t xml:space="preserve">mājaslapu ar informāciju par </w:t>
      </w:r>
      <w:r w:rsidRPr="00F62141">
        <w:rPr>
          <w:lang w:val="lv-LV"/>
        </w:rPr>
        <w:t xml:space="preserve">Eiropas teritoriālās sadarbības </w:t>
      </w:r>
      <w:r w:rsidRPr="00F62141">
        <w:t>program</w:t>
      </w:r>
      <w:r w:rsidRPr="00F62141">
        <w:rPr>
          <w:lang w:val="lv-LV"/>
        </w:rPr>
        <w:t>mām,</w:t>
      </w:r>
      <w:r w:rsidRPr="00F62141">
        <w:t xml:space="preserve"> t</w:t>
      </w:r>
      <w:r w:rsidRPr="00F62141">
        <w:rPr>
          <w:lang w:val="lv-LV"/>
        </w:rPr>
        <w:t>o</w:t>
      </w:r>
      <w:r w:rsidRPr="00F62141">
        <w:t xml:space="preserve"> finansētajiem projektiem </w:t>
      </w:r>
      <w:r w:rsidRPr="00F62141">
        <w:rPr>
          <w:lang w:val="lv-LV"/>
        </w:rPr>
        <w:t>un sasniegtajiem rezultātiem Latvijā</w:t>
      </w:r>
      <w:r w:rsidRPr="00F62141">
        <w:t>.</w:t>
      </w:r>
    </w:p>
    <w:p w:rsidR="00163E47" w:rsidRPr="00F62141" w:rsidRDefault="00163E47" w:rsidP="00163E47">
      <w:pPr>
        <w:pStyle w:val="ListParagraph"/>
        <w:widowControl w:val="0"/>
        <w:numPr>
          <w:ilvl w:val="1"/>
          <w:numId w:val="20"/>
        </w:numPr>
        <w:suppressAutoHyphens/>
        <w:ind w:left="567" w:hanging="567"/>
        <w:contextualSpacing w:val="0"/>
        <w:jc w:val="both"/>
      </w:pPr>
      <w:r w:rsidRPr="00F62141">
        <w:t>Nodrošināt mūsdienīgu un lietotājam draudzīgu mājaslapas satura vadības sistēmu (</w:t>
      </w:r>
      <w:r w:rsidR="003A0622">
        <w:t xml:space="preserve">turpmāk - </w:t>
      </w:r>
      <w:r w:rsidRPr="00F62141">
        <w:t>SVS).</w:t>
      </w:r>
    </w:p>
    <w:p w:rsidR="00163E47" w:rsidRPr="00F62141" w:rsidRDefault="00163E47" w:rsidP="00163E47">
      <w:pPr>
        <w:pStyle w:val="ListParagraph"/>
        <w:numPr>
          <w:ilvl w:val="1"/>
          <w:numId w:val="20"/>
        </w:numPr>
        <w:ind w:left="567" w:hanging="567"/>
        <w:contextualSpacing w:val="0"/>
        <w:jc w:val="both"/>
      </w:pPr>
      <w:r w:rsidRPr="00F62141">
        <w:t xml:space="preserve">Izstrādāt izsmeļošu SVS lietošanas instrukciju </w:t>
      </w:r>
      <w:r w:rsidRPr="00F62141">
        <w:rPr>
          <w:lang w:val="lv-LV"/>
        </w:rPr>
        <w:t>latviešu</w:t>
      </w:r>
      <w:r w:rsidRPr="00F62141">
        <w:t xml:space="preserve"> valodā. </w:t>
      </w:r>
    </w:p>
    <w:p w:rsidR="00163E47" w:rsidRPr="00F62141" w:rsidRDefault="00163E47" w:rsidP="00163E47">
      <w:pPr>
        <w:pStyle w:val="ListParagraph"/>
        <w:numPr>
          <w:ilvl w:val="1"/>
          <w:numId w:val="20"/>
        </w:numPr>
        <w:ind w:left="567" w:hanging="567"/>
        <w:contextualSpacing w:val="0"/>
        <w:jc w:val="both"/>
      </w:pPr>
      <w:r w:rsidRPr="00F62141">
        <w:t>Mājaslapas darbību nodrošināt uz publiska un stabila servera, kas atrodas mūsdienīgā datu centrā, tā pieejamība internetā ne mazāka kā 9</w:t>
      </w:r>
      <w:r>
        <w:t>9,98% (praktiski bez dīkstāves)</w:t>
      </w:r>
      <w:r w:rsidRPr="00F62141">
        <w:t xml:space="preserve"> un ir pieejams no jebkuras valsts.</w:t>
      </w:r>
    </w:p>
    <w:p w:rsidR="00163E47" w:rsidRPr="00F62141" w:rsidRDefault="00163E47" w:rsidP="00163E47">
      <w:pPr>
        <w:pStyle w:val="ListParagraph"/>
        <w:numPr>
          <w:ilvl w:val="1"/>
          <w:numId w:val="20"/>
        </w:numPr>
        <w:ind w:left="567" w:hanging="567"/>
        <w:contextualSpacing w:val="0"/>
        <w:jc w:val="both"/>
      </w:pPr>
      <w:r w:rsidRPr="00F62141">
        <w:t xml:space="preserve">Nodrošināt mājas lapas uzturēšanu, tai skaitā piedāvāt mājaslapas domēna vārdu, saskaņojot to ar </w:t>
      </w:r>
      <w:r w:rsidRPr="00F62141">
        <w:rPr>
          <w:lang w:val="lv-LV"/>
        </w:rPr>
        <w:t>P</w:t>
      </w:r>
      <w:r w:rsidRPr="00F62141">
        <w:t xml:space="preserve">asūtītāju, </w:t>
      </w:r>
      <w:r w:rsidRPr="00F62141">
        <w:rPr>
          <w:lang w:val="lv-LV"/>
        </w:rPr>
        <w:t xml:space="preserve">iegādāties to Pasūtītāja vārdā, </w:t>
      </w:r>
      <w:r w:rsidRPr="00F62141">
        <w:t xml:space="preserve">veikt domēna </w:t>
      </w:r>
      <w:r w:rsidRPr="00F62141">
        <w:rPr>
          <w:lang w:val="lv-LV"/>
        </w:rPr>
        <w:t xml:space="preserve">vārda </w:t>
      </w:r>
      <w:r w:rsidRPr="00F62141">
        <w:t>uzturēšanu, kā arī veikt programmnodrošinājuma un pretvīrusu programmas regulāru atjaunināšanu</w:t>
      </w:r>
      <w:r w:rsidRPr="00F62141">
        <w:rPr>
          <w:lang w:val="lv-LV"/>
        </w:rPr>
        <w:t xml:space="preserve"> atbilstoši tehniskās specifikācijas 5.8. punkta prasībām</w:t>
      </w:r>
      <w:r w:rsidRPr="00F62141">
        <w:t xml:space="preserve">. </w:t>
      </w:r>
    </w:p>
    <w:p w:rsidR="00163E47" w:rsidRDefault="00163E47" w:rsidP="00163E47">
      <w:pPr>
        <w:pStyle w:val="ListParagraph"/>
        <w:numPr>
          <w:ilvl w:val="1"/>
          <w:numId w:val="20"/>
        </w:numPr>
        <w:ind w:left="567" w:hanging="567"/>
        <w:contextualSpacing w:val="0"/>
        <w:jc w:val="both"/>
      </w:pPr>
      <w:r w:rsidRPr="00F62141">
        <w:t>Nodrošināt mājaslapas bezmaksas garantiju visā līguma darbības periodā.</w:t>
      </w:r>
    </w:p>
    <w:p w:rsidR="00163E47" w:rsidRDefault="00163E47" w:rsidP="00163E47">
      <w:pPr>
        <w:pStyle w:val="ListParagraph"/>
        <w:ind w:left="567"/>
        <w:jc w:val="both"/>
      </w:pPr>
    </w:p>
    <w:p w:rsidR="00163E47" w:rsidRPr="00F62141" w:rsidRDefault="00163E47" w:rsidP="00163E47">
      <w:pPr>
        <w:pStyle w:val="ListParagraph"/>
        <w:ind w:left="567"/>
        <w:jc w:val="both"/>
      </w:pPr>
    </w:p>
    <w:p w:rsidR="00163E47" w:rsidRPr="00F62141" w:rsidRDefault="00163E47" w:rsidP="00163E47">
      <w:pPr>
        <w:pStyle w:val="ListParagraph"/>
        <w:numPr>
          <w:ilvl w:val="0"/>
          <w:numId w:val="20"/>
        </w:numPr>
        <w:ind w:left="567" w:hanging="567"/>
        <w:contextualSpacing w:val="0"/>
        <w:jc w:val="both"/>
        <w:rPr>
          <w:b/>
          <w:color w:val="222222"/>
          <w:spacing w:val="-4"/>
          <w:u w:val="single"/>
        </w:rPr>
      </w:pPr>
      <w:r w:rsidRPr="00F62141">
        <w:rPr>
          <w:b/>
          <w:spacing w:val="-4"/>
        </w:rPr>
        <w:t xml:space="preserve">Informācija par </w:t>
      </w:r>
      <w:r w:rsidRPr="00F62141">
        <w:rPr>
          <w:b/>
          <w:spacing w:val="-4"/>
          <w:lang w:val="lv-LV"/>
        </w:rPr>
        <w:t>Eiropas teritoriālās sadarbības programmām Latvijā.</w:t>
      </w:r>
    </w:p>
    <w:p w:rsidR="00163E47" w:rsidRPr="00F62141" w:rsidRDefault="00163E47" w:rsidP="00163E47">
      <w:pPr>
        <w:ind w:left="284"/>
        <w:rPr>
          <w:lang/>
        </w:rPr>
      </w:pPr>
    </w:p>
    <w:p w:rsidR="00163E47" w:rsidRPr="00F62141" w:rsidRDefault="00163E47" w:rsidP="00163E47">
      <w:pPr>
        <w:jc w:val="both"/>
      </w:pPr>
      <w:r w:rsidRPr="00F62141">
        <w:rPr>
          <w:lang/>
        </w:rPr>
        <w:t>Eiropas</w:t>
      </w:r>
      <w:r w:rsidRPr="00F62141">
        <w:t xml:space="preserve"> Savienības (turpmāk  - ES) strukturālo un investīciju fondu mērķis “Eiropas</w:t>
      </w:r>
      <w:r w:rsidRPr="00F62141">
        <w:rPr>
          <w:lang/>
        </w:rPr>
        <w:t xml:space="preserve"> teritoriālā sadarbība</w:t>
      </w:r>
      <w:r w:rsidRPr="00F62141">
        <w:t xml:space="preserve">” (turpmāk - </w:t>
      </w:r>
      <w:r w:rsidRPr="00F62141">
        <w:rPr>
          <w:lang/>
        </w:rPr>
        <w:t>Eiropas teritoriālā sadarbība</w:t>
      </w:r>
      <w:r w:rsidRPr="00F62141">
        <w:t>)</w:t>
      </w:r>
      <w:r w:rsidRPr="00F62141">
        <w:rPr>
          <w:lang/>
        </w:rPr>
        <w:t xml:space="preserve">, pazīstama </w:t>
      </w:r>
      <w:r w:rsidRPr="00F62141">
        <w:t xml:space="preserve">arī </w:t>
      </w:r>
      <w:r w:rsidRPr="00F62141">
        <w:rPr>
          <w:lang/>
        </w:rPr>
        <w:t xml:space="preserve">kā Interreg, ir viens no diviem </w:t>
      </w:r>
      <w:r w:rsidRPr="00F62141">
        <w:t>ES</w:t>
      </w:r>
      <w:r w:rsidRPr="00F62141">
        <w:rPr>
          <w:lang/>
        </w:rPr>
        <w:t xml:space="preserve"> Kohēzijas politikas mērķiem. Eiropas teritoriālā sadarbība </w:t>
      </w:r>
      <w:r w:rsidRPr="00F62141">
        <w:t>nodrošina</w:t>
      </w:r>
      <w:r w:rsidRPr="00F62141">
        <w:rPr>
          <w:lang/>
        </w:rPr>
        <w:t xml:space="preserve"> ietvaru kopīgu aktivitāšu īstenošanai</w:t>
      </w:r>
      <w:r w:rsidRPr="00F62141">
        <w:t>, zināšanu</w:t>
      </w:r>
      <w:r w:rsidRPr="00F62141">
        <w:rPr>
          <w:lang/>
        </w:rPr>
        <w:t xml:space="preserve"> un pieredzes apmaiņai starp nacionāla, reģionāla un vietēja līmeņa organizācijām no dažādām ES dalībvalstīm</w:t>
      </w:r>
      <w:r w:rsidRPr="00F62141">
        <w:t>, ar mērķi kopīgi risināt līdzīgas problēmas un efektīvāk  izmantot reģionu attīstības potenciālu</w:t>
      </w:r>
      <w:r w:rsidRPr="00F62141">
        <w:rPr>
          <w:lang/>
        </w:rPr>
        <w:t>.</w:t>
      </w:r>
      <w:r w:rsidRPr="00F62141">
        <w:t xml:space="preserve"> </w:t>
      </w:r>
    </w:p>
    <w:p w:rsidR="00163E47" w:rsidRPr="00F62141" w:rsidRDefault="00163E47" w:rsidP="00163E47">
      <w:pPr>
        <w:jc w:val="both"/>
        <w:rPr>
          <w:lang/>
        </w:rPr>
      </w:pPr>
    </w:p>
    <w:p w:rsidR="00163E47" w:rsidRPr="00F62141" w:rsidRDefault="00163E47" w:rsidP="00163E47">
      <w:pPr>
        <w:jc w:val="both"/>
        <w:rPr>
          <w:lang/>
        </w:rPr>
      </w:pPr>
      <w:r w:rsidRPr="00F62141">
        <w:rPr>
          <w:lang/>
        </w:rPr>
        <w:t xml:space="preserve">Eiropas teritoriālās sadarbības galvenais mērķis ir veicināt harmonisku ekonomisko, sociālo un teritoriālo attīstību ES kopumā. </w:t>
      </w:r>
    </w:p>
    <w:p w:rsidR="00163E47" w:rsidRPr="00F62141" w:rsidRDefault="00163E47" w:rsidP="00163E47">
      <w:pPr>
        <w:jc w:val="both"/>
        <w:rPr>
          <w:lang/>
        </w:rPr>
      </w:pPr>
    </w:p>
    <w:p w:rsidR="00163E47" w:rsidRPr="00F62141" w:rsidRDefault="00163E47" w:rsidP="00163E47">
      <w:pPr>
        <w:jc w:val="both"/>
        <w:rPr>
          <w:lang/>
        </w:rPr>
      </w:pPr>
      <w:r w:rsidRPr="00F62141">
        <w:rPr>
          <w:lang/>
        </w:rPr>
        <w:t>Past</w:t>
      </w:r>
      <w:r w:rsidRPr="00F62141">
        <w:t xml:space="preserve">āv </w:t>
      </w:r>
      <w:r w:rsidRPr="00F62141">
        <w:rPr>
          <w:lang/>
        </w:rPr>
        <w:t>trīs galvenie sadarbības veidi:</w:t>
      </w:r>
    </w:p>
    <w:p w:rsidR="00163E47" w:rsidRPr="00F62141" w:rsidRDefault="00163E47" w:rsidP="00163E47">
      <w:pPr>
        <w:numPr>
          <w:ilvl w:val="0"/>
          <w:numId w:val="35"/>
        </w:numPr>
        <w:jc w:val="both"/>
        <w:rPr>
          <w:lang/>
        </w:rPr>
      </w:pPr>
      <w:r w:rsidRPr="00F62141">
        <w:rPr>
          <w:lang/>
        </w:rPr>
        <w:t>Pār</w:t>
      </w:r>
      <w:r w:rsidRPr="00F62141">
        <w:t>r</w:t>
      </w:r>
      <w:r w:rsidRPr="00F62141">
        <w:rPr>
          <w:lang/>
        </w:rPr>
        <w:t xml:space="preserve">obežu </w:t>
      </w:r>
      <w:r w:rsidRPr="00F62141">
        <w:t>sadarbības programmas, tai skaitā, uz ES ārējām robežām Eiropas Kaimiņattiecību instrumenta (EKI)</w:t>
      </w:r>
      <w:r w:rsidRPr="00F62141">
        <w:rPr>
          <w:rStyle w:val="FootnoteReference"/>
        </w:rPr>
        <w:footnoteReference w:id="1"/>
      </w:r>
      <w:r w:rsidRPr="00F62141">
        <w:t xml:space="preserve"> ietvaros </w:t>
      </w:r>
      <w:r w:rsidRPr="00F62141">
        <w:rPr>
          <w:lang/>
        </w:rPr>
        <w:t>(Interreg A)</w:t>
      </w:r>
    </w:p>
    <w:p w:rsidR="00163E47" w:rsidRPr="00F62141" w:rsidRDefault="00163E47" w:rsidP="00163E47">
      <w:pPr>
        <w:numPr>
          <w:ilvl w:val="0"/>
          <w:numId w:val="35"/>
        </w:numPr>
        <w:jc w:val="both"/>
        <w:rPr>
          <w:lang/>
        </w:rPr>
      </w:pPr>
      <w:r w:rsidRPr="00F62141">
        <w:rPr>
          <w:lang/>
        </w:rPr>
        <w:t>Transnacionālā</w:t>
      </w:r>
      <w:r w:rsidRPr="00F62141">
        <w:t>s sadarbības programmas</w:t>
      </w:r>
      <w:r w:rsidRPr="00F62141">
        <w:rPr>
          <w:lang/>
        </w:rPr>
        <w:t xml:space="preserve"> (Interreg B)</w:t>
      </w:r>
    </w:p>
    <w:p w:rsidR="00163E47" w:rsidRPr="00F62141" w:rsidRDefault="00163E47" w:rsidP="00163E47">
      <w:pPr>
        <w:numPr>
          <w:ilvl w:val="0"/>
          <w:numId w:val="35"/>
        </w:numPr>
        <w:jc w:val="both"/>
        <w:rPr>
          <w:lang/>
        </w:rPr>
      </w:pPr>
      <w:r w:rsidRPr="00F62141">
        <w:rPr>
          <w:lang/>
        </w:rPr>
        <w:t xml:space="preserve">Starpreģionu </w:t>
      </w:r>
      <w:r w:rsidRPr="00F62141">
        <w:t>sadarbības programmas</w:t>
      </w:r>
      <w:r w:rsidRPr="00F62141">
        <w:rPr>
          <w:lang/>
        </w:rPr>
        <w:t>(Interreg C)</w:t>
      </w:r>
    </w:p>
    <w:p w:rsidR="00163E47" w:rsidRPr="00F62141" w:rsidRDefault="00163E47" w:rsidP="00163E47">
      <w:pPr>
        <w:jc w:val="both"/>
        <w:rPr>
          <w:lang/>
        </w:rPr>
      </w:pPr>
    </w:p>
    <w:p w:rsidR="00163E47" w:rsidRPr="00F62141" w:rsidRDefault="00163E47" w:rsidP="00163E47">
      <w:pPr>
        <w:jc w:val="both"/>
        <w:rPr>
          <w:lang/>
        </w:rPr>
      </w:pPr>
      <w:r w:rsidRPr="00F62141">
        <w:rPr>
          <w:lang/>
        </w:rPr>
        <w:t>Kopš 1990.gada jau īstenoti 5 programmēšanas periodi.</w:t>
      </w:r>
    </w:p>
    <w:p w:rsidR="00163E47" w:rsidRPr="00F62141" w:rsidRDefault="00163E47" w:rsidP="00163E47">
      <w:pPr>
        <w:ind w:left="284"/>
        <w:jc w:val="both"/>
        <w:rPr>
          <w:lang/>
        </w:rPr>
      </w:pPr>
    </w:p>
    <w:p w:rsidR="00163E47" w:rsidRPr="00F62141" w:rsidRDefault="00163E47" w:rsidP="00163E47">
      <w:pPr>
        <w:ind w:left="284"/>
        <w:jc w:val="both"/>
        <w:rPr>
          <w:lang/>
        </w:rPr>
      </w:pPr>
      <w:r w:rsidRPr="00F62141">
        <w:rPr>
          <w:lang/>
        </w:rPr>
        <w:t>Eiropas teritoriālā</w:t>
      </w:r>
      <w:r w:rsidRPr="00F62141">
        <w:t>s</w:t>
      </w:r>
      <w:r w:rsidRPr="00F62141">
        <w:rPr>
          <w:lang/>
        </w:rPr>
        <w:t xml:space="preserve"> sadarbība</w:t>
      </w:r>
      <w:r w:rsidRPr="00F62141">
        <w:t>s programmas tiek</w:t>
      </w:r>
      <w:r w:rsidRPr="00F62141">
        <w:rPr>
          <w:lang/>
        </w:rPr>
        <w:t xml:space="preserve"> finansē</w:t>
      </w:r>
      <w:r w:rsidRPr="00F62141">
        <w:t>tas</w:t>
      </w:r>
      <w:r w:rsidRPr="00F62141">
        <w:rPr>
          <w:lang/>
        </w:rPr>
        <w:t xml:space="preserve"> no Eiropas reģionālās attīstības fonda (ERAF</w:t>
      </w:r>
      <w:r w:rsidRPr="00F62141">
        <w:t xml:space="preserve">), EKI </w:t>
      </w:r>
      <w:r w:rsidRPr="00F62141">
        <w:rPr>
          <w:lang/>
        </w:rPr>
        <w:t xml:space="preserve"> un nacionālā līdzfinansējuma. </w:t>
      </w:r>
    </w:p>
    <w:p w:rsidR="00163E47" w:rsidRPr="00F62141" w:rsidRDefault="00163E47" w:rsidP="00163E47">
      <w:pPr>
        <w:ind w:left="284"/>
        <w:jc w:val="both"/>
        <w:rPr>
          <w:lang/>
        </w:rPr>
      </w:pPr>
    </w:p>
    <w:p w:rsidR="00163E47" w:rsidRPr="00F62141" w:rsidRDefault="00163E47" w:rsidP="00163E47">
      <w:pPr>
        <w:ind w:left="284"/>
        <w:jc w:val="both"/>
      </w:pPr>
      <w:r w:rsidRPr="00F62141">
        <w:t xml:space="preserve">Latvijā Nacionālās atbildīgās iestādes funkcijas par </w:t>
      </w:r>
      <w:r w:rsidRPr="00F62141">
        <w:rPr>
          <w:lang/>
        </w:rPr>
        <w:t>Eiropas teritoriālā</w:t>
      </w:r>
      <w:r w:rsidRPr="00F62141">
        <w:t>s</w:t>
      </w:r>
      <w:r w:rsidRPr="00F62141">
        <w:rPr>
          <w:lang/>
        </w:rPr>
        <w:t xml:space="preserve"> sadarbība</w:t>
      </w:r>
      <w:r w:rsidRPr="00F62141">
        <w:t>s programmu politiku izveidi un ieviešanu pilda Vides aizsardzības un reģionālās attīstības ministrija.</w:t>
      </w:r>
    </w:p>
    <w:p w:rsidR="00163E47" w:rsidRPr="00F62141" w:rsidRDefault="00163E47" w:rsidP="00163E47">
      <w:pPr>
        <w:ind w:left="284"/>
        <w:jc w:val="both"/>
      </w:pPr>
    </w:p>
    <w:p w:rsidR="00163E47" w:rsidRPr="00F62141" w:rsidRDefault="00163E47" w:rsidP="00163E47">
      <w:pPr>
        <w:ind w:left="284"/>
        <w:jc w:val="both"/>
        <w:rPr>
          <w:lang/>
        </w:rPr>
      </w:pPr>
      <w:r w:rsidRPr="00F62141">
        <w:rPr>
          <w:lang/>
        </w:rPr>
        <w:t xml:space="preserve">Latvijā </w:t>
      </w:r>
      <w:r w:rsidRPr="00F62141">
        <w:t>2014.</w:t>
      </w:r>
      <w:r>
        <w:t xml:space="preserve"> </w:t>
      </w:r>
      <w:r w:rsidRPr="00F62141">
        <w:t>-</w:t>
      </w:r>
      <w:r>
        <w:t xml:space="preserve"> </w:t>
      </w:r>
      <w:r w:rsidRPr="00F62141">
        <w:t>2020.gadu periodā</w:t>
      </w:r>
      <w:r w:rsidRPr="00F62141">
        <w:rPr>
          <w:lang/>
        </w:rPr>
        <w:t xml:space="preserve"> tiek īstenotas 9 Eiropas teritoriālā</w:t>
      </w:r>
      <w:r w:rsidRPr="00F62141">
        <w:t>s</w:t>
      </w:r>
      <w:r w:rsidRPr="00F62141">
        <w:rPr>
          <w:lang/>
        </w:rPr>
        <w:t xml:space="preserve"> sadarbība</w:t>
      </w:r>
      <w:r w:rsidRPr="00F62141">
        <w:t>s</w:t>
      </w:r>
      <w:r w:rsidRPr="00F62141">
        <w:rPr>
          <w:lang/>
        </w:rPr>
        <w:t xml:space="preserve"> programmas:</w:t>
      </w:r>
    </w:p>
    <w:p w:rsidR="00163E47" w:rsidRPr="00F62141" w:rsidRDefault="00163E47" w:rsidP="00163E47">
      <w:pPr>
        <w:ind w:left="284"/>
        <w:jc w:val="both"/>
        <w:rPr>
          <w:lang/>
        </w:rPr>
      </w:pPr>
    </w:p>
    <w:p w:rsidR="00163E47" w:rsidRPr="00F62141" w:rsidRDefault="00163E47" w:rsidP="00163E47">
      <w:pPr>
        <w:numPr>
          <w:ilvl w:val="0"/>
          <w:numId w:val="36"/>
        </w:numPr>
        <w:ind w:hanging="578"/>
        <w:jc w:val="both"/>
        <w:rPr>
          <w:lang/>
        </w:rPr>
      </w:pPr>
      <w:r w:rsidRPr="00F62141">
        <w:rPr>
          <w:lang/>
        </w:rPr>
        <w:t>Latvijas –Lietuvas pārrobežu sadarbības programma;</w:t>
      </w:r>
    </w:p>
    <w:p w:rsidR="00163E47" w:rsidRPr="00F62141" w:rsidRDefault="00163E47" w:rsidP="00163E47">
      <w:pPr>
        <w:numPr>
          <w:ilvl w:val="0"/>
          <w:numId w:val="36"/>
        </w:numPr>
        <w:ind w:hanging="578"/>
        <w:jc w:val="both"/>
        <w:rPr>
          <w:lang/>
        </w:rPr>
      </w:pPr>
      <w:r w:rsidRPr="00F62141">
        <w:rPr>
          <w:lang/>
        </w:rPr>
        <w:t>Igaunijas – Latvijas pārrobežu sadarbības programma;</w:t>
      </w:r>
    </w:p>
    <w:p w:rsidR="00163E47" w:rsidRPr="00F62141" w:rsidRDefault="00163E47" w:rsidP="00163E47">
      <w:pPr>
        <w:numPr>
          <w:ilvl w:val="0"/>
          <w:numId w:val="36"/>
        </w:numPr>
        <w:ind w:hanging="578"/>
        <w:jc w:val="both"/>
        <w:rPr>
          <w:lang/>
        </w:rPr>
      </w:pPr>
      <w:r w:rsidRPr="00F62141">
        <w:rPr>
          <w:lang/>
        </w:rPr>
        <w:t>Centrālā Baltijas jūras reģiona INTERREG VA pārrobežu sadarbības programma;</w:t>
      </w:r>
    </w:p>
    <w:p w:rsidR="00163E47" w:rsidRPr="00F62141" w:rsidRDefault="00163E47" w:rsidP="00163E47">
      <w:pPr>
        <w:numPr>
          <w:ilvl w:val="0"/>
          <w:numId w:val="36"/>
        </w:numPr>
        <w:ind w:hanging="578"/>
        <w:jc w:val="both"/>
        <w:rPr>
          <w:lang/>
        </w:rPr>
      </w:pPr>
      <w:r w:rsidRPr="00F62141">
        <w:rPr>
          <w:lang/>
        </w:rPr>
        <w:t>INTERREG Baltijas jūras reģiona transnacionālā</w:t>
      </w:r>
      <w:r w:rsidRPr="00F62141">
        <w:t>s</w:t>
      </w:r>
      <w:r w:rsidRPr="00F62141">
        <w:rPr>
          <w:lang/>
        </w:rPr>
        <w:t xml:space="preserve"> sadarbības programma;</w:t>
      </w:r>
    </w:p>
    <w:p w:rsidR="00163E47" w:rsidRPr="00F62141" w:rsidRDefault="00163E47" w:rsidP="00163E47">
      <w:pPr>
        <w:numPr>
          <w:ilvl w:val="0"/>
          <w:numId w:val="36"/>
        </w:numPr>
        <w:ind w:hanging="578"/>
        <w:jc w:val="both"/>
        <w:rPr>
          <w:lang/>
        </w:rPr>
      </w:pPr>
      <w:r w:rsidRPr="00F62141">
        <w:rPr>
          <w:lang/>
        </w:rPr>
        <w:t>INTERREG EUROPE programma visai ES teritorijai;</w:t>
      </w:r>
    </w:p>
    <w:p w:rsidR="00163E47" w:rsidRPr="00F62141" w:rsidRDefault="00163E47" w:rsidP="00163E47">
      <w:pPr>
        <w:numPr>
          <w:ilvl w:val="0"/>
          <w:numId w:val="36"/>
        </w:numPr>
        <w:ind w:hanging="578"/>
        <w:jc w:val="both"/>
        <w:rPr>
          <w:lang/>
        </w:rPr>
      </w:pPr>
      <w:r w:rsidRPr="00F62141">
        <w:rPr>
          <w:lang/>
        </w:rPr>
        <w:t>Pilsētvides attīstības programma URBACT III</w:t>
      </w:r>
      <w:r w:rsidRPr="00F62141">
        <w:t xml:space="preserve"> </w:t>
      </w:r>
      <w:r w:rsidRPr="00F62141">
        <w:rPr>
          <w:lang/>
        </w:rPr>
        <w:t>visai ES teritorijai;</w:t>
      </w:r>
    </w:p>
    <w:p w:rsidR="00163E47" w:rsidRPr="00F62141" w:rsidRDefault="00163E47" w:rsidP="00163E47">
      <w:pPr>
        <w:numPr>
          <w:ilvl w:val="0"/>
          <w:numId w:val="36"/>
        </w:numPr>
        <w:ind w:hanging="578"/>
        <w:jc w:val="both"/>
        <w:rPr>
          <w:lang/>
        </w:rPr>
      </w:pPr>
      <w:r w:rsidRPr="00F62141">
        <w:rPr>
          <w:lang/>
        </w:rPr>
        <w:t>ESPON 2020 programma (Eiropas telpiskās plānošanas un teritoriālās kohēzijas novērojumu tīkls).</w:t>
      </w:r>
    </w:p>
    <w:p w:rsidR="00163E47" w:rsidRPr="00F62141" w:rsidRDefault="00163E47" w:rsidP="00163E47">
      <w:pPr>
        <w:ind w:left="644"/>
        <w:jc w:val="both"/>
        <w:rPr>
          <w:lang/>
        </w:rPr>
      </w:pPr>
    </w:p>
    <w:p w:rsidR="00163E47" w:rsidRPr="00F62141" w:rsidRDefault="00163E47" w:rsidP="00163E47">
      <w:pPr>
        <w:jc w:val="both"/>
        <w:rPr>
          <w:lang/>
        </w:rPr>
      </w:pPr>
      <w:r w:rsidRPr="00F62141">
        <w:rPr>
          <w:lang/>
        </w:rPr>
        <w:t xml:space="preserve">Tai skaitā, ar </w:t>
      </w:r>
      <w:r w:rsidRPr="00F62141">
        <w:t>EKI</w:t>
      </w:r>
      <w:r w:rsidRPr="00F62141">
        <w:rPr>
          <w:lang/>
        </w:rPr>
        <w:t xml:space="preserve"> atbalstu tiek īstenotas:</w:t>
      </w:r>
    </w:p>
    <w:p w:rsidR="00163E47" w:rsidRPr="00F62141" w:rsidRDefault="00163E47" w:rsidP="00163E47">
      <w:pPr>
        <w:numPr>
          <w:ilvl w:val="0"/>
          <w:numId w:val="37"/>
        </w:numPr>
        <w:jc w:val="both"/>
        <w:rPr>
          <w:lang/>
        </w:rPr>
      </w:pPr>
      <w:r w:rsidRPr="00F62141">
        <w:rPr>
          <w:lang/>
        </w:rPr>
        <w:t>Latvijas – Lietuvas- Baltkrievijas pārrobežu sadarbības programma;</w:t>
      </w:r>
    </w:p>
    <w:p w:rsidR="00163E47" w:rsidRPr="00F62141" w:rsidRDefault="00163E47" w:rsidP="00163E47">
      <w:pPr>
        <w:numPr>
          <w:ilvl w:val="0"/>
          <w:numId w:val="37"/>
        </w:numPr>
        <w:jc w:val="both"/>
        <w:rPr>
          <w:lang/>
        </w:rPr>
      </w:pPr>
      <w:r w:rsidRPr="00F62141">
        <w:rPr>
          <w:lang/>
        </w:rPr>
        <w:t>Latvijas – Krievijas pārrobežu sadarbības programma.</w:t>
      </w:r>
    </w:p>
    <w:p w:rsidR="00163E47" w:rsidRPr="00F62141" w:rsidRDefault="00163E47" w:rsidP="00163E47">
      <w:pPr>
        <w:jc w:val="both"/>
      </w:pPr>
    </w:p>
    <w:p w:rsidR="00163E47" w:rsidRDefault="00163E47" w:rsidP="00163E47">
      <w:pPr>
        <w:jc w:val="both"/>
      </w:pPr>
      <w:r w:rsidRPr="00F62141">
        <w:rPr>
          <w:lang/>
        </w:rPr>
        <w:t xml:space="preserve">Atbalsts </w:t>
      </w:r>
      <w:r w:rsidRPr="00F62141">
        <w:t xml:space="preserve">projektiem tiek sniegts </w:t>
      </w:r>
      <w:r w:rsidRPr="00F62141">
        <w:rPr>
          <w:lang/>
        </w:rPr>
        <w:t>tādās jomās kā</w:t>
      </w:r>
      <w:r w:rsidRPr="00F62141">
        <w:t>:</w:t>
      </w:r>
      <w:r w:rsidRPr="00F62141">
        <w:rPr>
          <w:lang/>
        </w:rPr>
        <w:t xml:space="preserve"> </w:t>
      </w:r>
      <w:r w:rsidRPr="00F62141">
        <w:t>uzņēmējdarbība un nodarbinātība, vides aizsardzība un ilgstpējīga pārvaldība, tūrisms, kultūra, izglītība, sociālā joma (veselība, integrācija, sociālie pakalpojumi), transporta un sakaru attīstība, informācijas un komunikācijas tehnoloģijas un inovācijas, pilsētvide, drošība.</w:t>
      </w:r>
    </w:p>
    <w:p w:rsidR="00163E47" w:rsidRDefault="00163E47" w:rsidP="00163E47">
      <w:pPr>
        <w:jc w:val="both"/>
      </w:pPr>
    </w:p>
    <w:p w:rsidR="00163E47" w:rsidRPr="00DC01D5" w:rsidRDefault="00163E47" w:rsidP="00163E47">
      <w:pPr>
        <w:pStyle w:val="CommentText"/>
        <w:jc w:val="both"/>
        <w:rPr>
          <w:sz w:val="24"/>
          <w:szCs w:val="24"/>
        </w:rPr>
      </w:pPr>
      <w:r>
        <w:rPr>
          <w:sz w:val="24"/>
          <w:szCs w:val="24"/>
        </w:rPr>
        <w:t>P</w:t>
      </w:r>
      <w:r w:rsidRPr="00DC01D5">
        <w:rPr>
          <w:sz w:val="24"/>
          <w:szCs w:val="24"/>
        </w:rPr>
        <w:t xml:space="preserve">apildus, INTERACT programma sniedz </w:t>
      </w:r>
      <w:r>
        <w:rPr>
          <w:sz w:val="24"/>
          <w:szCs w:val="24"/>
        </w:rPr>
        <w:t>tehnisko un saturisko atbalstu institūcijām, kas ievieš un administrē  ETS programmas ES dalībavlstīs.</w:t>
      </w:r>
    </w:p>
    <w:p w:rsidR="00163E47" w:rsidRPr="00F62141" w:rsidRDefault="00163E47" w:rsidP="00163E47">
      <w:pPr>
        <w:jc w:val="both"/>
      </w:pPr>
    </w:p>
    <w:p w:rsidR="00163E47" w:rsidRPr="00F62141" w:rsidRDefault="00163E47" w:rsidP="00163E47">
      <w:pPr>
        <w:jc w:val="both"/>
      </w:pPr>
    </w:p>
    <w:p w:rsidR="00163E47" w:rsidRPr="00F62141" w:rsidRDefault="00163E47" w:rsidP="00163E47">
      <w:pPr>
        <w:jc w:val="both"/>
        <w:rPr>
          <w:lang/>
        </w:rPr>
      </w:pPr>
      <w:r w:rsidRPr="00F62141">
        <w:rPr>
          <w:lang/>
        </w:rPr>
        <w:t>Eiropas teritoriālā</w:t>
      </w:r>
      <w:r w:rsidRPr="00F62141">
        <w:t>s</w:t>
      </w:r>
      <w:r w:rsidRPr="00F62141">
        <w:rPr>
          <w:lang/>
        </w:rPr>
        <w:t xml:space="preserve"> sadarbība</w:t>
      </w:r>
      <w:r w:rsidRPr="00F62141">
        <w:t>s</w:t>
      </w:r>
      <w:r w:rsidRPr="00F62141">
        <w:rPr>
          <w:lang/>
        </w:rPr>
        <w:t xml:space="preserve"> programmu </w:t>
      </w:r>
      <w:r w:rsidRPr="00F62141">
        <w:t xml:space="preserve">darba </w:t>
      </w:r>
      <w:r w:rsidRPr="00F62141">
        <w:rPr>
          <w:lang/>
        </w:rPr>
        <w:t xml:space="preserve">valoda – angļu valoda. </w:t>
      </w:r>
    </w:p>
    <w:p w:rsidR="00163E47" w:rsidRPr="00F62141" w:rsidRDefault="00163E47" w:rsidP="00163E47">
      <w:pPr>
        <w:pStyle w:val="ListParagraph"/>
        <w:ind w:left="0"/>
        <w:jc w:val="both"/>
        <w:rPr>
          <w:lang w:val="lv-LV"/>
        </w:rPr>
      </w:pPr>
    </w:p>
    <w:p w:rsidR="00163E47" w:rsidRPr="00F62141" w:rsidRDefault="00163E47" w:rsidP="00163E47">
      <w:pPr>
        <w:pStyle w:val="ListParagraph"/>
        <w:ind w:left="0"/>
        <w:jc w:val="both"/>
        <w:rPr>
          <w:lang w:val="lv-LV"/>
        </w:rPr>
      </w:pPr>
      <w:r w:rsidRPr="00F62141">
        <w:rPr>
          <w:lang w:val="lv-LV"/>
        </w:rPr>
        <w:t>N</w:t>
      </w:r>
      <w:r w:rsidRPr="00F62141">
        <w:t>osaukums angļu valodā</w:t>
      </w:r>
      <w:r w:rsidRPr="00F62141">
        <w:rPr>
          <w:lang w:val="lv-LV"/>
        </w:rPr>
        <w:t xml:space="preserve"> – European Territorial Cooperation/ Interreg</w:t>
      </w:r>
    </w:p>
    <w:p w:rsidR="00163E47" w:rsidRPr="00F62141" w:rsidRDefault="00163E47" w:rsidP="00163E47">
      <w:pPr>
        <w:pStyle w:val="ListParagraph"/>
        <w:ind w:left="0"/>
        <w:jc w:val="both"/>
        <w:rPr>
          <w:lang w:val="lv-LV"/>
        </w:rPr>
      </w:pPr>
    </w:p>
    <w:p w:rsidR="00163E47" w:rsidRPr="00F62141" w:rsidRDefault="00163E47" w:rsidP="00163E47">
      <w:pPr>
        <w:pStyle w:val="ListParagraph"/>
        <w:ind w:left="0"/>
        <w:jc w:val="both"/>
      </w:pPr>
      <w:r w:rsidRPr="00F62141">
        <w:t xml:space="preserve">Projektu īstenotāji </w:t>
      </w:r>
      <w:r w:rsidRPr="00F62141">
        <w:rPr>
          <w:lang w:val="lv-LV"/>
        </w:rPr>
        <w:t>ir publisko un privāto tiesību subjekti: v</w:t>
      </w:r>
      <w:r w:rsidRPr="00F62141">
        <w:t xml:space="preserve">alsts pārvaldes institūcijas un to pārraudzībā esošas iestādes, plānošanas reģioni, pašvaldības, </w:t>
      </w:r>
      <w:r w:rsidRPr="00F62141">
        <w:rPr>
          <w:lang w:val="lv-LV"/>
        </w:rPr>
        <w:t>izglītības iestādes; biedrības un nodibinājumi, privātie uzņēmumi</w:t>
      </w:r>
      <w:r w:rsidRPr="00F62141">
        <w:t>.</w:t>
      </w:r>
    </w:p>
    <w:p w:rsidR="00163E47" w:rsidRPr="00F62141" w:rsidRDefault="00163E47" w:rsidP="00163E47">
      <w:pPr>
        <w:rPr>
          <w:lang/>
        </w:rPr>
      </w:pPr>
    </w:p>
    <w:p w:rsidR="00163E47" w:rsidRDefault="00163E47" w:rsidP="00163E47">
      <w:pPr>
        <w:jc w:val="both"/>
        <w:rPr>
          <w:b/>
          <w:spacing w:val="-4"/>
        </w:rPr>
      </w:pPr>
      <w:r w:rsidRPr="00F62141">
        <w:rPr>
          <w:b/>
          <w:spacing w:val="-4"/>
        </w:rPr>
        <w:t xml:space="preserve">Informācija par Eiropas teritoriālās sadarbības programmām Latvijā pašlaik pieejama šeit: </w:t>
      </w:r>
      <w:hyperlink r:id="rId12" w:history="1">
        <w:r w:rsidRPr="00F62141">
          <w:rPr>
            <w:rStyle w:val="Hyperlink"/>
            <w:b/>
            <w:spacing w:val="-4"/>
          </w:rPr>
          <w:t>http://www.varam.gov.lv/lat/fondi/ets_1420/?doc=16884</w:t>
        </w:r>
      </w:hyperlink>
      <w:r w:rsidRPr="00F62141">
        <w:rPr>
          <w:b/>
          <w:spacing w:val="-4"/>
        </w:rPr>
        <w:t xml:space="preserve"> </w:t>
      </w:r>
    </w:p>
    <w:p w:rsidR="00163E47" w:rsidRPr="00F62141" w:rsidRDefault="00163E47" w:rsidP="00163E47">
      <w:pPr>
        <w:jc w:val="both"/>
      </w:pPr>
    </w:p>
    <w:p w:rsidR="00163E47" w:rsidRPr="00380B8A" w:rsidRDefault="00163E47" w:rsidP="00163E47">
      <w:pPr>
        <w:pStyle w:val="ListParagraph"/>
        <w:numPr>
          <w:ilvl w:val="0"/>
          <w:numId w:val="28"/>
        </w:numPr>
        <w:contextualSpacing w:val="0"/>
        <w:jc w:val="both"/>
        <w:rPr>
          <w:b/>
        </w:rPr>
      </w:pPr>
      <w:r w:rsidRPr="00F62141">
        <w:rPr>
          <w:b/>
          <w:spacing w:val="-4"/>
        </w:rPr>
        <w:t>Mājaslapas uzdevumi</w:t>
      </w:r>
    </w:p>
    <w:p w:rsidR="00163E47" w:rsidRPr="00F62141" w:rsidRDefault="00163E47" w:rsidP="00163E47">
      <w:pPr>
        <w:pStyle w:val="ListParagraph"/>
        <w:ind w:left="360"/>
        <w:jc w:val="both"/>
        <w:rPr>
          <w:b/>
        </w:rPr>
      </w:pPr>
    </w:p>
    <w:p w:rsidR="00163E47" w:rsidRDefault="00163E47" w:rsidP="00163E47">
      <w:pPr>
        <w:pStyle w:val="ListParagraph"/>
        <w:numPr>
          <w:ilvl w:val="1"/>
          <w:numId w:val="28"/>
        </w:numPr>
        <w:tabs>
          <w:tab w:val="left" w:pos="426"/>
        </w:tabs>
        <w:ind w:left="567" w:hanging="567"/>
        <w:contextualSpacing w:val="0"/>
        <w:jc w:val="both"/>
      </w:pPr>
      <w:r>
        <w:rPr>
          <w:lang w:val="lv-LV"/>
        </w:rPr>
        <w:t xml:space="preserve">   </w:t>
      </w:r>
      <w:r w:rsidRPr="00F62141">
        <w:t xml:space="preserve">Sniegt gan vispārīgu, gan specifisku informāciju par </w:t>
      </w:r>
      <w:r w:rsidRPr="00F62141">
        <w:rPr>
          <w:spacing w:val="-4"/>
        </w:rPr>
        <w:t>Eiropas teritoriālās sada</w:t>
      </w:r>
      <w:r w:rsidRPr="00F62141">
        <w:rPr>
          <w:spacing w:val="-4"/>
          <w:lang w:val="lv-LV"/>
        </w:rPr>
        <w:t>r</w:t>
      </w:r>
      <w:r w:rsidRPr="00F62141">
        <w:rPr>
          <w:spacing w:val="-4"/>
        </w:rPr>
        <w:t xml:space="preserve">bības </w:t>
      </w:r>
      <w:r>
        <w:rPr>
          <w:lang w:val="lv-LV"/>
        </w:rPr>
        <w:t xml:space="preserve">programmām </w:t>
      </w:r>
      <w:r w:rsidRPr="00F62141">
        <w:rPr>
          <w:lang w:val="lv-LV"/>
        </w:rPr>
        <w:t>Latvijā</w:t>
      </w:r>
      <w:r w:rsidRPr="00F62141">
        <w:t xml:space="preserve">, </w:t>
      </w:r>
      <w:r w:rsidRPr="00F62141">
        <w:rPr>
          <w:lang w:val="lv-LV"/>
        </w:rPr>
        <w:t>programmu</w:t>
      </w:r>
      <w:r w:rsidRPr="00F62141">
        <w:t xml:space="preserve"> mērķiem</w:t>
      </w:r>
      <w:r w:rsidRPr="00F62141">
        <w:rPr>
          <w:lang w:val="lv-LV"/>
        </w:rPr>
        <w:t xml:space="preserve"> un iespējām</w:t>
      </w:r>
      <w:r w:rsidRPr="00F62141">
        <w:t>, izsludin</w:t>
      </w:r>
      <w:r w:rsidRPr="00F62141">
        <w:rPr>
          <w:lang w:val="lv-LV"/>
        </w:rPr>
        <w:t xml:space="preserve">ātajiem konkursiem, </w:t>
      </w:r>
      <w:r w:rsidRPr="00F62141">
        <w:t>aktualitātēm, finansētajiem projektiem</w:t>
      </w:r>
      <w:r w:rsidRPr="00F62141">
        <w:rPr>
          <w:lang w:val="lv-LV"/>
        </w:rPr>
        <w:t xml:space="preserve"> un to rezultātiem</w:t>
      </w:r>
      <w:r w:rsidRPr="00F62141">
        <w:t>, ņemot vērā mājaslapas galvenās mērķauditorijas – sabiedrību kopumā, potenciālos projektu iesniedzējus, projektu īstenotājus (vadošos projektu partnerus un projektu partnerus),</w:t>
      </w:r>
      <w:r w:rsidRPr="00F62141">
        <w:rPr>
          <w:lang w:val="lv-LV"/>
        </w:rPr>
        <w:t xml:space="preserve"> </w:t>
      </w:r>
      <w:r w:rsidRPr="00F62141">
        <w:t>programm</w:t>
      </w:r>
      <w:r w:rsidRPr="00F62141">
        <w:rPr>
          <w:lang w:val="lv-LV"/>
        </w:rPr>
        <w:t>u</w:t>
      </w:r>
      <w:r w:rsidRPr="00F62141">
        <w:t xml:space="preserve"> vadībā iesaistītās institūcijas, plašsaziņas līdzekļu pārstāvjus;</w:t>
      </w:r>
    </w:p>
    <w:p w:rsidR="00163E47" w:rsidRDefault="00163E47" w:rsidP="00163E47">
      <w:pPr>
        <w:pStyle w:val="ListParagraph"/>
        <w:tabs>
          <w:tab w:val="left" w:pos="426"/>
        </w:tabs>
        <w:ind w:left="567"/>
        <w:jc w:val="both"/>
      </w:pPr>
    </w:p>
    <w:p w:rsidR="00163E47" w:rsidRDefault="00163E47" w:rsidP="00163E47">
      <w:pPr>
        <w:pStyle w:val="ListParagraph"/>
        <w:numPr>
          <w:ilvl w:val="1"/>
          <w:numId w:val="28"/>
        </w:numPr>
        <w:tabs>
          <w:tab w:val="left" w:pos="426"/>
        </w:tabs>
        <w:ind w:left="567" w:hanging="567"/>
        <w:contextualSpacing w:val="0"/>
        <w:jc w:val="both"/>
      </w:pPr>
      <w:r>
        <w:rPr>
          <w:lang w:val="lv-LV"/>
        </w:rPr>
        <w:lastRenderedPageBreak/>
        <w:t xml:space="preserve">  </w:t>
      </w:r>
      <w:r w:rsidRPr="00F62141">
        <w:t>Pasniegt informāciju mērķauditorijām kā saturiski, tā vizuāli viegli uztveramā veidā, izmantojot mūsdienīgus informācijas un komunikāciju tehnoloģiju rīkus, t.sk. piesaisti sociālajiem medijiem, video, audio, foto u.c., vienlaikus nodrošinot mājas</w:t>
      </w:r>
      <w:r>
        <w:t>lapas mobilo un teksta versiju.</w:t>
      </w:r>
    </w:p>
    <w:p w:rsidR="00163E47" w:rsidRPr="00F62141" w:rsidRDefault="00163E47" w:rsidP="00163E47">
      <w:pPr>
        <w:pStyle w:val="ListParagraph"/>
        <w:tabs>
          <w:tab w:val="left" w:pos="1701"/>
        </w:tabs>
        <w:ind w:left="567" w:hanging="567"/>
        <w:jc w:val="both"/>
      </w:pPr>
      <w:r w:rsidRPr="00F62141">
        <w:t xml:space="preserve"> </w:t>
      </w:r>
    </w:p>
    <w:p w:rsidR="00163E47" w:rsidRPr="00380B8A" w:rsidRDefault="00163E47" w:rsidP="00163E47">
      <w:pPr>
        <w:pStyle w:val="ListParagraph"/>
        <w:numPr>
          <w:ilvl w:val="0"/>
          <w:numId w:val="27"/>
        </w:numPr>
        <w:tabs>
          <w:tab w:val="left" w:pos="284"/>
        </w:tabs>
        <w:contextualSpacing w:val="0"/>
        <w:jc w:val="both"/>
        <w:rPr>
          <w:b/>
        </w:rPr>
      </w:pPr>
      <w:r w:rsidRPr="00F62141">
        <w:rPr>
          <w:b/>
          <w:spacing w:val="-4"/>
        </w:rPr>
        <w:t>Prasības mājaslapas izstrādē</w:t>
      </w:r>
    </w:p>
    <w:p w:rsidR="00163E47" w:rsidRPr="007026F4" w:rsidRDefault="00163E47" w:rsidP="00163E47">
      <w:pPr>
        <w:pStyle w:val="ListParagraph"/>
        <w:tabs>
          <w:tab w:val="left" w:pos="284"/>
        </w:tabs>
        <w:ind w:left="360"/>
        <w:jc w:val="both"/>
        <w:rPr>
          <w:b/>
        </w:rPr>
      </w:pPr>
    </w:p>
    <w:p w:rsidR="00163E47" w:rsidRDefault="00163E47" w:rsidP="00163E47">
      <w:pPr>
        <w:pStyle w:val="ListParagraph"/>
        <w:numPr>
          <w:ilvl w:val="1"/>
          <w:numId w:val="27"/>
        </w:numPr>
        <w:ind w:left="567" w:hanging="567"/>
        <w:contextualSpacing w:val="0"/>
        <w:jc w:val="both"/>
      </w:pPr>
      <w:r w:rsidRPr="00F62141">
        <w:t xml:space="preserve">Mājas lapas oriģinālkoda īpašnieks (kods, kas ir ārpus GPL licences, kuru izveidojis </w:t>
      </w:r>
      <w:r w:rsidRPr="00F62141">
        <w:rPr>
          <w:lang w:val="lv-LV"/>
        </w:rPr>
        <w:t>I</w:t>
      </w:r>
      <w:r w:rsidRPr="00F62141">
        <w:t xml:space="preserve">zpildītājs) ir </w:t>
      </w:r>
      <w:r w:rsidRPr="00F62141">
        <w:rPr>
          <w:lang w:val="lv-LV"/>
        </w:rPr>
        <w:t>P</w:t>
      </w:r>
      <w:r w:rsidRPr="00F62141">
        <w:t>asūtītājs. Oriģinālkodam</w:t>
      </w:r>
      <w:r>
        <w:rPr>
          <w:lang w:val="lv-LV"/>
        </w:rPr>
        <w:t xml:space="preserve"> (tais skiat;a datubāzei, ja tāda tiek veidota)</w:t>
      </w:r>
      <w:r w:rsidRPr="00F62141">
        <w:t xml:space="preserve"> jābūt iesniegtam ar saprotamiem komentāriem </w:t>
      </w:r>
      <w:r w:rsidRPr="00F62141">
        <w:rPr>
          <w:lang w:val="lv-LV"/>
        </w:rPr>
        <w:t>latviešu</w:t>
      </w:r>
      <w:r w:rsidRPr="00F62141">
        <w:t xml:space="preserve"> valodā, lai būtu iespējams to papildināt un labot;</w:t>
      </w:r>
    </w:p>
    <w:p w:rsidR="00163E47" w:rsidRDefault="00163E47" w:rsidP="00163E47">
      <w:pPr>
        <w:pStyle w:val="ListParagraph"/>
        <w:ind w:left="567"/>
        <w:jc w:val="both"/>
      </w:pPr>
    </w:p>
    <w:p w:rsidR="00163E47" w:rsidRPr="00380B8A" w:rsidRDefault="00163E47" w:rsidP="00163E47">
      <w:pPr>
        <w:pStyle w:val="ListParagraph"/>
        <w:numPr>
          <w:ilvl w:val="1"/>
          <w:numId w:val="27"/>
        </w:numPr>
        <w:ind w:left="567" w:hanging="567"/>
        <w:contextualSpacing w:val="0"/>
        <w:jc w:val="both"/>
      </w:pPr>
      <w:r w:rsidRPr="00F62141">
        <w:t>Mājas lapai ir versijas latvie</w:t>
      </w:r>
      <w:r w:rsidRPr="007026F4">
        <w:rPr>
          <w:lang w:val="lv-LV"/>
        </w:rPr>
        <w:t xml:space="preserve">šu un angļu valodās. Jānodrošina tāds teksta redaktors, kas paredz iespēju ievietot tekstu </w:t>
      </w:r>
      <w:r>
        <w:rPr>
          <w:lang w:val="lv-LV"/>
        </w:rPr>
        <w:t>arī</w:t>
      </w:r>
      <w:r w:rsidRPr="007026F4">
        <w:rPr>
          <w:lang w:val="lv-LV"/>
        </w:rPr>
        <w:t xml:space="preserve"> angļu valodā. Pamata informācija par </w:t>
      </w:r>
      <w:r w:rsidRPr="007026F4">
        <w:rPr>
          <w:spacing w:val="-4"/>
        </w:rPr>
        <w:t>Eiropas teritoriālās sada</w:t>
      </w:r>
      <w:r w:rsidRPr="007026F4">
        <w:rPr>
          <w:spacing w:val="-4"/>
          <w:lang w:val="lv-LV"/>
        </w:rPr>
        <w:t>r</w:t>
      </w:r>
      <w:r w:rsidRPr="007026F4">
        <w:rPr>
          <w:spacing w:val="-4"/>
        </w:rPr>
        <w:t xml:space="preserve">bības </w:t>
      </w:r>
      <w:r w:rsidRPr="007026F4">
        <w:rPr>
          <w:lang w:val="lv-LV"/>
        </w:rPr>
        <w:t>programmām tiek nodrošināta gan latviski, gan angliski. Laika gaitā, veidojot mājas lapas saturu, Pasūtītājs izlemj kura informācija nepieciešama latviski, kura arī angliski.</w:t>
      </w:r>
    </w:p>
    <w:p w:rsidR="00163E47" w:rsidRDefault="00163E47" w:rsidP="00163E47">
      <w:pPr>
        <w:pStyle w:val="ListParagraph"/>
        <w:ind w:left="0"/>
        <w:jc w:val="both"/>
      </w:pPr>
    </w:p>
    <w:p w:rsidR="00163E47" w:rsidRDefault="00163E47" w:rsidP="00163E47">
      <w:pPr>
        <w:pStyle w:val="ListParagraph"/>
        <w:numPr>
          <w:ilvl w:val="1"/>
          <w:numId w:val="27"/>
        </w:numPr>
        <w:ind w:left="567" w:hanging="567"/>
        <w:contextualSpacing w:val="0"/>
        <w:jc w:val="both"/>
      </w:pPr>
      <w:r w:rsidRPr="00F62141">
        <w:t>Mājas lapai ir divas daļas – publiskā un administrēšanas daļa;</w:t>
      </w:r>
    </w:p>
    <w:p w:rsidR="00163E47" w:rsidRDefault="00163E47" w:rsidP="00163E47">
      <w:pPr>
        <w:pStyle w:val="ListParagraph"/>
        <w:ind w:left="0"/>
        <w:jc w:val="both"/>
      </w:pPr>
    </w:p>
    <w:p w:rsidR="00163E47" w:rsidRDefault="00163E47" w:rsidP="00163E47">
      <w:pPr>
        <w:pStyle w:val="ListParagraph"/>
        <w:numPr>
          <w:ilvl w:val="1"/>
          <w:numId w:val="27"/>
        </w:numPr>
        <w:ind w:left="567" w:hanging="567"/>
        <w:contextualSpacing w:val="0"/>
        <w:jc w:val="both"/>
      </w:pPr>
      <w:r w:rsidRPr="00F62141">
        <w:t>Abu mājas lapas daļu dizains var atšķirties, taču SVS pusē, rediģējot mājas lapu, tekstam un citai saturiskai informācijai jābūt redzamai tādā formatējumā, kāda tā būs publiskajā pusē</w:t>
      </w:r>
      <w:r w:rsidRPr="007026F4">
        <w:rPr>
          <w:lang w:val="lv-LV"/>
        </w:rPr>
        <w:t xml:space="preserve"> (WYSIWYG)</w:t>
      </w:r>
      <w:r>
        <w:t>;</w:t>
      </w:r>
    </w:p>
    <w:p w:rsidR="00163E47" w:rsidRDefault="00163E47" w:rsidP="00163E47">
      <w:pPr>
        <w:pStyle w:val="ListParagraph"/>
        <w:ind w:left="0"/>
        <w:jc w:val="both"/>
      </w:pPr>
    </w:p>
    <w:p w:rsidR="00163E47" w:rsidRPr="005B1B98" w:rsidRDefault="00163E47" w:rsidP="00163E47">
      <w:pPr>
        <w:pStyle w:val="ListParagraph"/>
        <w:numPr>
          <w:ilvl w:val="1"/>
          <w:numId w:val="27"/>
        </w:numPr>
        <w:ind w:left="567" w:hanging="567"/>
        <w:contextualSpacing w:val="0"/>
        <w:jc w:val="both"/>
      </w:pPr>
      <w:r w:rsidRPr="00F62141">
        <w:t>Mājas lapā jābūt iespējai pievienot reklāmas karodziņus (banerus) standarta formātos: GIF, JPG, PNG</w:t>
      </w:r>
      <w:r w:rsidRPr="007026F4">
        <w:rPr>
          <w:lang w:val="lv-LV"/>
        </w:rPr>
        <w:t>,HTML5.</w:t>
      </w:r>
    </w:p>
    <w:p w:rsidR="00163E47" w:rsidRDefault="00163E47" w:rsidP="00163E47">
      <w:pPr>
        <w:pStyle w:val="ListParagraph"/>
        <w:ind w:left="0"/>
        <w:jc w:val="both"/>
      </w:pPr>
    </w:p>
    <w:p w:rsidR="003A0622" w:rsidRDefault="00163E47" w:rsidP="00B6668D">
      <w:pPr>
        <w:pStyle w:val="ListParagraph"/>
        <w:numPr>
          <w:ilvl w:val="1"/>
          <w:numId w:val="27"/>
        </w:numPr>
        <w:ind w:left="567" w:hanging="567"/>
        <w:contextualSpacing w:val="0"/>
        <w:jc w:val="both"/>
      </w:pPr>
      <w:r w:rsidRPr="00F62141">
        <w:t>Mājaslapa veidota tā, lai pilnvērtīgi un kvalitatīvi nodrošinātu šādu mājaslapas lietotāju grupu tiesības:</w:t>
      </w:r>
    </w:p>
    <w:p w:rsidR="003A0622" w:rsidRPr="00F62141" w:rsidRDefault="003A0622" w:rsidP="003A0622">
      <w:pPr>
        <w:pStyle w:val="ListParagraph"/>
        <w:ind w:left="567"/>
        <w:contextualSpacing w:val="0"/>
        <w:jc w:val="both"/>
      </w:pPr>
    </w:p>
    <w:tbl>
      <w:tblPr>
        <w:tblStyle w:val="TableGrid"/>
        <w:tblW w:w="9635" w:type="dxa"/>
        <w:tblInd w:w="425" w:type="dxa"/>
        <w:tblLook w:val="04A0"/>
      </w:tblPr>
      <w:tblGrid>
        <w:gridCol w:w="4318"/>
        <w:gridCol w:w="5317"/>
      </w:tblGrid>
      <w:tr w:rsidR="003A0622" w:rsidTr="00326B84">
        <w:tc>
          <w:tcPr>
            <w:tcW w:w="4318" w:type="dxa"/>
          </w:tcPr>
          <w:p w:rsidR="003A0622" w:rsidRPr="003A0622" w:rsidRDefault="003A0622" w:rsidP="003A0622">
            <w:pPr>
              <w:pStyle w:val="ListParagraph"/>
              <w:ind w:left="0"/>
              <w:jc w:val="center"/>
              <w:rPr>
                <w:b/>
              </w:rPr>
            </w:pPr>
            <w:r w:rsidRPr="003A0622">
              <w:rPr>
                <w:b/>
              </w:rPr>
              <w:t>Lietotāju grupa</w:t>
            </w:r>
          </w:p>
        </w:tc>
        <w:tc>
          <w:tcPr>
            <w:tcW w:w="5317" w:type="dxa"/>
          </w:tcPr>
          <w:p w:rsidR="003A0622" w:rsidRPr="003A0622" w:rsidRDefault="003A0622" w:rsidP="003A0622">
            <w:pPr>
              <w:pStyle w:val="ListParagraph"/>
              <w:ind w:left="0"/>
              <w:jc w:val="center"/>
              <w:rPr>
                <w:b/>
              </w:rPr>
            </w:pPr>
            <w:r w:rsidRPr="003A0622">
              <w:rPr>
                <w:b/>
              </w:rPr>
              <w:t>Lietotāju tiesības</w:t>
            </w:r>
          </w:p>
        </w:tc>
      </w:tr>
      <w:tr w:rsidR="003A0622" w:rsidTr="00326B84">
        <w:tc>
          <w:tcPr>
            <w:tcW w:w="4318" w:type="dxa"/>
          </w:tcPr>
          <w:p w:rsidR="003A0622" w:rsidRDefault="003A0622" w:rsidP="003A0622">
            <w:pPr>
              <w:pStyle w:val="ListParagraph"/>
              <w:ind w:left="0"/>
              <w:jc w:val="both"/>
            </w:pPr>
            <w:r w:rsidRPr="00A87F02">
              <w:t>Apmeklētājs - persona, kura apmeklē mājaslapu</w:t>
            </w:r>
          </w:p>
        </w:tc>
        <w:tc>
          <w:tcPr>
            <w:tcW w:w="5317" w:type="dxa"/>
            <w:tcBorders>
              <w:top w:val="single" w:sz="4" w:space="0" w:color="808080"/>
              <w:left w:val="single" w:sz="4" w:space="0" w:color="808080"/>
              <w:bottom w:val="single" w:sz="4" w:space="0" w:color="808080"/>
              <w:right w:val="single" w:sz="4" w:space="0" w:color="808080"/>
            </w:tcBorders>
            <w:shd w:val="clear" w:color="auto" w:fill="FFFFFF"/>
          </w:tcPr>
          <w:p w:rsidR="00326B84" w:rsidRDefault="003A0622" w:rsidP="00326B84">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publisk</w:t>
            </w:r>
            <w:r>
              <w:rPr>
                <w:rStyle w:val="BodyText20"/>
                <w:rFonts w:ascii="Times New Roman" w:hAnsi="Times New Roman" w:cs="Times New Roman"/>
                <w:sz w:val="24"/>
                <w:szCs w:val="24"/>
              </w:rPr>
              <w:t>ā</w:t>
            </w:r>
            <w:r>
              <w:rPr>
                <w:rFonts w:ascii="Times New Roman" w:hAnsi="Times New Roman" w:cs="Times New Roman"/>
                <w:sz w:val="24"/>
                <w:szCs w:val="24"/>
                <w:lang w:val="lv-LV"/>
              </w:rPr>
              <w:t>s da</w:t>
            </w:r>
            <w:r>
              <w:rPr>
                <w:rStyle w:val="BodyText20"/>
                <w:rFonts w:ascii="Times New Roman" w:hAnsi="Times New Roman" w:cs="Times New Roman"/>
                <w:sz w:val="24"/>
                <w:szCs w:val="24"/>
              </w:rPr>
              <w:t>ļ</w:t>
            </w:r>
            <w:r>
              <w:rPr>
                <w:rFonts w:ascii="Times New Roman" w:hAnsi="Times New Roman" w:cs="Times New Roman"/>
                <w:sz w:val="24"/>
                <w:szCs w:val="24"/>
                <w:lang w:val="lv-LV"/>
              </w:rPr>
              <w:t>as informācijas apskate;</w:t>
            </w:r>
          </w:p>
          <w:p w:rsidR="003A0622" w:rsidRPr="00326B84" w:rsidRDefault="003A0622" w:rsidP="00326B84">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sidRPr="00326B84">
              <w:rPr>
                <w:rFonts w:ascii="Times New Roman" w:hAnsi="Times New Roman" w:cs="Times New Roman"/>
                <w:sz w:val="24"/>
                <w:szCs w:val="24"/>
                <w:lang w:val="lv-LV"/>
              </w:rPr>
              <w:t>Mājaslapā pieejamo interaktīvo funkciju izmantošana.</w:t>
            </w:r>
          </w:p>
        </w:tc>
      </w:tr>
      <w:tr w:rsidR="003A0622" w:rsidTr="00326B84">
        <w:tc>
          <w:tcPr>
            <w:tcW w:w="4318" w:type="dxa"/>
          </w:tcPr>
          <w:p w:rsidR="003A0622" w:rsidRDefault="003A0622" w:rsidP="003A0622">
            <w:pPr>
              <w:pStyle w:val="ListParagraph"/>
              <w:ind w:left="0"/>
              <w:jc w:val="both"/>
            </w:pPr>
            <w:r w:rsidRPr="00A87F02">
              <w:t xml:space="preserve">Administratora autorizēts lietotājs (redaktors) </w:t>
            </w:r>
          </w:p>
        </w:tc>
        <w:tc>
          <w:tcPr>
            <w:tcW w:w="5317" w:type="dxa"/>
            <w:tcBorders>
              <w:top w:val="single" w:sz="4" w:space="0" w:color="808080"/>
              <w:left w:val="single" w:sz="4" w:space="0" w:color="808080"/>
              <w:bottom w:val="single" w:sz="4" w:space="0" w:color="808080"/>
              <w:right w:val="single" w:sz="4" w:space="0" w:color="808080"/>
            </w:tcBorders>
            <w:shd w:val="clear" w:color="auto" w:fill="FFFFFF"/>
          </w:tcPr>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Tiesības neierobežoti pārvaldīt mājaslapas saturu;</w:t>
            </w:r>
          </w:p>
          <w:p w:rsidR="00326B84" w:rsidRDefault="003A0622" w:rsidP="00326B84">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publisk</w:t>
            </w:r>
            <w:r>
              <w:rPr>
                <w:rStyle w:val="BodyText20"/>
                <w:rFonts w:ascii="Times New Roman" w:hAnsi="Times New Roman" w:cs="Times New Roman"/>
                <w:sz w:val="24"/>
                <w:szCs w:val="24"/>
              </w:rPr>
              <w:t>ā</w:t>
            </w:r>
            <w:r>
              <w:rPr>
                <w:rFonts w:ascii="Times New Roman" w:hAnsi="Times New Roman" w:cs="Times New Roman"/>
                <w:sz w:val="24"/>
                <w:szCs w:val="24"/>
                <w:lang w:val="lv-LV"/>
              </w:rPr>
              <w:t>s da</w:t>
            </w:r>
            <w:r>
              <w:rPr>
                <w:rStyle w:val="BodyText20"/>
                <w:rFonts w:ascii="Times New Roman" w:hAnsi="Times New Roman" w:cs="Times New Roman"/>
                <w:sz w:val="24"/>
                <w:szCs w:val="24"/>
              </w:rPr>
              <w:t>ļ</w:t>
            </w:r>
            <w:r>
              <w:rPr>
                <w:rFonts w:ascii="Times New Roman" w:hAnsi="Times New Roman" w:cs="Times New Roman"/>
                <w:sz w:val="24"/>
                <w:szCs w:val="24"/>
                <w:lang w:val="lv-LV"/>
              </w:rPr>
              <w:t>as informācijas apskate;</w:t>
            </w:r>
          </w:p>
          <w:p w:rsidR="003A0622" w:rsidRPr="00326B84" w:rsidRDefault="003A0622" w:rsidP="00326B84">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sidRPr="00326B84">
              <w:rPr>
                <w:rFonts w:ascii="Times New Roman" w:hAnsi="Times New Roman" w:cs="Times New Roman"/>
                <w:sz w:val="24"/>
                <w:szCs w:val="24"/>
                <w:lang w:val="lv-LV"/>
              </w:rPr>
              <w:t>Mājaslapā pieejamo interaktīvo funkciju izmantošana.</w:t>
            </w:r>
          </w:p>
        </w:tc>
      </w:tr>
      <w:tr w:rsidR="003A0622" w:rsidTr="00326B84">
        <w:tc>
          <w:tcPr>
            <w:tcW w:w="4318" w:type="dxa"/>
          </w:tcPr>
          <w:p w:rsidR="003A0622" w:rsidRDefault="003A0622" w:rsidP="003A0622">
            <w:pPr>
              <w:pStyle w:val="ListParagraph"/>
              <w:ind w:left="0"/>
              <w:jc w:val="both"/>
            </w:pPr>
            <w:r w:rsidRPr="00A87F02">
              <w:t>Administrators – persona sistēmas tehniskas darbības uzraudzībai</w:t>
            </w:r>
          </w:p>
        </w:tc>
        <w:tc>
          <w:tcPr>
            <w:tcW w:w="5317" w:type="dxa"/>
            <w:tcBorders>
              <w:top w:val="single" w:sz="4" w:space="0" w:color="808080"/>
              <w:left w:val="single" w:sz="4" w:space="0" w:color="808080"/>
              <w:bottom w:val="single" w:sz="4" w:space="0" w:color="808080"/>
              <w:right w:val="single" w:sz="4" w:space="0" w:color="808080"/>
            </w:tcBorders>
            <w:shd w:val="clear" w:color="auto" w:fill="FFFFFF"/>
          </w:tcPr>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lietotāju pārvaldība - reģistrēšana</w:t>
            </w:r>
            <w:r w:rsidRPr="00823329">
              <w:rPr>
                <w:rFonts w:ascii="Times New Roman" w:hAnsi="Times New Roman" w:cs="Times New Roman"/>
                <w:sz w:val="24"/>
                <w:szCs w:val="24"/>
                <w:lang w:val="lv-LV"/>
              </w:rPr>
              <w:t xml:space="preserve"> (ar iespēju aizsargāties pret robot</w:t>
            </w:r>
            <w:r>
              <w:rPr>
                <w:rFonts w:ascii="Times New Roman" w:hAnsi="Times New Roman" w:cs="Times New Roman"/>
                <w:sz w:val="24"/>
                <w:szCs w:val="24"/>
                <w:lang w:val="lv-LV"/>
              </w:rPr>
              <w:t xml:space="preserve">iem, piemēram, „captcha”), </w:t>
            </w:r>
            <w:r w:rsidRPr="00823329">
              <w:rPr>
                <w:rFonts w:ascii="Times New Roman" w:hAnsi="Times New Roman" w:cs="Times New Roman"/>
                <w:sz w:val="24"/>
                <w:szCs w:val="24"/>
                <w:lang w:val="lv-LV"/>
              </w:rPr>
              <w:t>aktivizēša</w:t>
            </w:r>
            <w:r>
              <w:rPr>
                <w:rFonts w:ascii="Times New Roman" w:hAnsi="Times New Roman" w:cs="Times New Roman"/>
                <w:sz w:val="24"/>
                <w:szCs w:val="24"/>
                <w:lang w:val="lv-LV"/>
              </w:rPr>
              <w:t xml:space="preserve">na, atslēgšana, e-pasta nomaiņa; </w:t>
            </w:r>
            <w:r w:rsidRPr="001B6099">
              <w:rPr>
                <w:rFonts w:ascii="Times New Roman" w:hAnsi="Times New Roman" w:cs="Times New Roman"/>
                <w:sz w:val="24"/>
                <w:szCs w:val="24"/>
                <w:lang w:val="lv-LV"/>
              </w:rPr>
              <w:t>iespēja izveidot lietotāju grupas, piekļuves līmeņus, kurus var pielietot rakstiem un sadaļām</w:t>
            </w:r>
            <w:r>
              <w:rPr>
                <w:rFonts w:ascii="Times New Roman" w:hAnsi="Times New Roman" w:cs="Times New Roman"/>
                <w:sz w:val="24"/>
                <w:szCs w:val="24"/>
                <w:lang w:val="lv-LV"/>
              </w:rPr>
              <w:t>;</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Tiesības neierobežoti pārvaldīt mājaslapas satura dizainu (m</w:t>
            </w:r>
            <w:r w:rsidRPr="00823329">
              <w:rPr>
                <w:rFonts w:ascii="Times New Roman" w:hAnsi="Times New Roman" w:cs="Times New Roman"/>
                <w:sz w:val="24"/>
                <w:szCs w:val="24"/>
                <w:lang w:val="lv-LV"/>
              </w:rPr>
              <w:t>ājas lapas administratoram ir jāvar izveidot rakstu kategoriju un izvēļņu koku, kas nodrošina vismaz 4 līmeņus)</w:t>
            </w:r>
            <w:r>
              <w:rPr>
                <w:rFonts w:ascii="Times New Roman" w:hAnsi="Times New Roman" w:cs="Times New Roman"/>
                <w:sz w:val="24"/>
                <w:szCs w:val="24"/>
                <w:lang w:val="lv-LV"/>
              </w:rPr>
              <w:t>;</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servera, servisu un programmatūras uzturēšana;</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Mājaslapas publisk</w:t>
            </w:r>
            <w:r>
              <w:rPr>
                <w:rStyle w:val="BodyText20"/>
                <w:rFonts w:ascii="Times New Roman" w:hAnsi="Times New Roman" w:cs="Times New Roman"/>
                <w:sz w:val="24"/>
                <w:szCs w:val="24"/>
              </w:rPr>
              <w:t>ā</w:t>
            </w:r>
            <w:r>
              <w:rPr>
                <w:rFonts w:ascii="Times New Roman" w:hAnsi="Times New Roman" w:cs="Times New Roman"/>
                <w:sz w:val="24"/>
                <w:szCs w:val="24"/>
                <w:lang w:val="lv-LV"/>
              </w:rPr>
              <w:t>s da</w:t>
            </w:r>
            <w:r>
              <w:rPr>
                <w:rStyle w:val="BodyText20"/>
                <w:rFonts w:ascii="Times New Roman" w:hAnsi="Times New Roman" w:cs="Times New Roman"/>
                <w:sz w:val="24"/>
                <w:szCs w:val="24"/>
              </w:rPr>
              <w:t>ļ</w:t>
            </w:r>
            <w:r>
              <w:rPr>
                <w:rFonts w:ascii="Times New Roman" w:hAnsi="Times New Roman" w:cs="Times New Roman"/>
                <w:sz w:val="24"/>
                <w:szCs w:val="24"/>
                <w:lang w:val="lv-LV"/>
              </w:rPr>
              <w:t>as informācijas apskate;</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Mājaslapā pieejamo interaktīvo funkciju izmantošana;</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konfigurēšanas darbu veikšana (</w:t>
            </w:r>
            <w:r w:rsidRPr="00E11FF3">
              <w:rPr>
                <w:rFonts w:ascii="Times New Roman" w:hAnsi="Times New Roman" w:cs="Times New Roman"/>
                <w:sz w:val="24"/>
                <w:szCs w:val="24"/>
                <w:lang w:val="lv-LV"/>
              </w:rPr>
              <w:t>m</w:t>
            </w:r>
            <w:r w:rsidRPr="001528EA">
              <w:rPr>
                <w:rFonts w:ascii="Times New Roman" w:hAnsi="Times New Roman" w:cs="Times New Roman"/>
                <w:sz w:val="24"/>
                <w:szCs w:val="24"/>
                <w:lang w:val="lv-LV"/>
              </w:rPr>
              <w:t>ājas lapas administratoram ir jābūt iespējai ērti mainīt lapu saturu, izvēlnes, lapas objektus, (jābūt iespējai ieslēgt / atslēgt objektus) lapā, kā arī izveidot jaunas izvēlnes un esošās novietot nepieciešamajā pozīcijā atbilstoši mājas lapas dizaina šablonam</w:t>
            </w:r>
            <w:r w:rsidRPr="0017321D">
              <w:rPr>
                <w:rFonts w:ascii="Times New Roman" w:hAnsi="Times New Roman" w:cs="Times New Roman"/>
                <w:sz w:val="24"/>
                <w:szCs w:val="24"/>
                <w:lang w:val="lv-LV"/>
              </w:rPr>
              <w:t>)</w:t>
            </w:r>
            <w:r>
              <w:rPr>
                <w:rFonts w:ascii="Times New Roman" w:hAnsi="Times New Roman" w:cs="Times New Roman"/>
                <w:sz w:val="24"/>
                <w:szCs w:val="24"/>
                <w:lang w:val="lv-LV"/>
              </w:rPr>
              <w:t>;</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papildinājumu programmēšana un uzstādīšana;</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Kļūdu un neprecizitāšu novēršana mājaslapas darbībā;</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Informācijas ievietošana;</w:t>
            </w:r>
          </w:p>
          <w:p w:rsidR="003A0622" w:rsidRDefault="003A0622" w:rsidP="003A0622">
            <w:pPr>
              <w:pStyle w:val="BodyText10"/>
              <w:numPr>
                <w:ilvl w:val="0"/>
                <w:numId w:val="21"/>
              </w:numPr>
              <w:shd w:val="clear" w:color="auto" w:fill="auto"/>
              <w:spacing w:before="0"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Mājaslapas uzturēšana.</w:t>
            </w:r>
          </w:p>
          <w:p w:rsidR="003A0622" w:rsidRDefault="003A0622" w:rsidP="003A0622">
            <w:pPr>
              <w:pStyle w:val="ListParagraph"/>
              <w:ind w:left="0"/>
              <w:jc w:val="both"/>
            </w:pPr>
          </w:p>
        </w:tc>
      </w:tr>
    </w:tbl>
    <w:p w:rsidR="00163E47" w:rsidRDefault="00163E47" w:rsidP="00163E47">
      <w:pPr>
        <w:pStyle w:val="ListParagraph"/>
        <w:ind w:left="425"/>
        <w:jc w:val="both"/>
      </w:pPr>
    </w:p>
    <w:p w:rsidR="00163E47" w:rsidRPr="008A0B64" w:rsidRDefault="00163E47" w:rsidP="00163E47">
      <w:pPr>
        <w:numPr>
          <w:ilvl w:val="1"/>
          <w:numId w:val="27"/>
        </w:numPr>
        <w:shd w:val="clear" w:color="auto" w:fill="FFFFFF"/>
        <w:ind w:left="567" w:hanging="567"/>
        <w:jc w:val="both"/>
        <w:rPr>
          <w:color w:val="000000"/>
          <w:lang w:eastAsia="lv-LV"/>
        </w:rPr>
      </w:pPr>
      <w:r w:rsidRPr="008A0B64">
        <w:rPr>
          <w:bCs/>
          <w:color w:val="000000"/>
        </w:rPr>
        <w:t xml:space="preserve">Mājas lapai ir jāatbilst Latvijas Republikas un Eiropas Savienības spēkā esošiem normatīvajiem aktiem, tai skaitā 2016. gada 27. aprīļa </w:t>
      </w:r>
      <w:r w:rsidRPr="008A0B64">
        <w:t xml:space="preserve">Eiropas Parlamenta un Padomes Regulai </w:t>
      </w:r>
      <w:r w:rsidRPr="008A0B64">
        <w:rPr>
          <w:bCs/>
          <w:color w:val="000000"/>
        </w:rPr>
        <w:t>(ES) 2016/679 par fizisku personu aizsardzību attiecībā uz personas datu apstrādi un šādu datu brīvu apriti un ar ko atceļ Direktīvu 95/46/EK (Vispārīgā datu aizsardzības regula).</w:t>
      </w:r>
    </w:p>
    <w:p w:rsidR="00163E47" w:rsidRDefault="00163E47" w:rsidP="00163E47">
      <w:pPr>
        <w:pStyle w:val="ListParagraph"/>
        <w:ind w:left="1080"/>
        <w:jc w:val="both"/>
        <w:rPr>
          <w:b/>
          <w:bCs/>
          <w:color w:val="000000"/>
          <w:lang w:val="lv-LV"/>
        </w:rPr>
      </w:pPr>
    </w:p>
    <w:p w:rsidR="00163E47" w:rsidRPr="007026F4" w:rsidRDefault="00163E47" w:rsidP="00163E47">
      <w:pPr>
        <w:pStyle w:val="ListParagraph"/>
        <w:jc w:val="both"/>
        <w:rPr>
          <w:b/>
          <w:bCs/>
          <w:color w:val="000000"/>
          <w:lang w:val="lv-LV"/>
        </w:rPr>
      </w:pPr>
    </w:p>
    <w:p w:rsidR="00163E47" w:rsidRPr="005B1B98" w:rsidRDefault="00163E47" w:rsidP="00163E47">
      <w:pPr>
        <w:pStyle w:val="ListParagraph"/>
        <w:numPr>
          <w:ilvl w:val="0"/>
          <w:numId w:val="27"/>
        </w:numPr>
        <w:contextualSpacing w:val="0"/>
        <w:jc w:val="both"/>
        <w:rPr>
          <w:b/>
          <w:bCs/>
          <w:color w:val="000000"/>
        </w:rPr>
      </w:pPr>
      <w:r w:rsidRPr="007026F4">
        <w:rPr>
          <w:b/>
          <w:spacing w:val="-4"/>
        </w:rPr>
        <w:t>Mājaslapas prasības</w:t>
      </w:r>
    </w:p>
    <w:p w:rsidR="00163E47" w:rsidRPr="007026F4" w:rsidRDefault="00163E47" w:rsidP="00163E47">
      <w:pPr>
        <w:pStyle w:val="ListParagraph"/>
        <w:ind w:left="360"/>
        <w:jc w:val="both"/>
        <w:rPr>
          <w:b/>
          <w:bCs/>
          <w:color w:val="000000"/>
        </w:rPr>
      </w:pPr>
    </w:p>
    <w:p w:rsidR="00163E47" w:rsidRPr="005B1B98" w:rsidRDefault="00163E47" w:rsidP="00163E47">
      <w:pPr>
        <w:pStyle w:val="ListParagraph"/>
        <w:numPr>
          <w:ilvl w:val="1"/>
          <w:numId w:val="27"/>
        </w:numPr>
        <w:tabs>
          <w:tab w:val="left" w:pos="535"/>
        </w:tabs>
        <w:ind w:left="567" w:hanging="567"/>
        <w:contextualSpacing w:val="0"/>
        <w:jc w:val="both"/>
        <w:rPr>
          <w:bCs/>
          <w:spacing w:val="-3"/>
        </w:rPr>
      </w:pPr>
      <w:r w:rsidRPr="007026F4">
        <w:rPr>
          <w:b/>
          <w:bCs/>
          <w:color w:val="000000"/>
        </w:rPr>
        <w:t xml:space="preserve">Darbība </w:t>
      </w:r>
      <w:r>
        <w:rPr>
          <w:b/>
          <w:bCs/>
          <w:color w:val="000000"/>
          <w:spacing w:val="-11"/>
        </w:rPr>
        <w:t>pārlūkprogrammās - j</w:t>
      </w:r>
      <w:r w:rsidRPr="005B1B98">
        <w:rPr>
          <w:bCs/>
          <w:spacing w:val="-3"/>
        </w:rPr>
        <w:t xml:space="preserve">ānodrošina mājaslapas identiska atainošana un visas funkcionalitātes </w:t>
      </w:r>
      <w:r w:rsidRPr="005B1B98">
        <w:rPr>
          <w:bCs/>
        </w:rPr>
        <w:t xml:space="preserve">identiska darbība vismaz šādās interneta pārlūkprogrammās: Internet Explorer 8 </w:t>
      </w:r>
      <w:r w:rsidRPr="005B1B98">
        <w:rPr>
          <w:bCs/>
          <w:lang w:val="lv-LV"/>
        </w:rPr>
        <w:t>-</w:t>
      </w:r>
      <w:r w:rsidRPr="005B1B98">
        <w:rPr>
          <w:bCs/>
        </w:rPr>
        <w:t>11;</w:t>
      </w:r>
      <w:r>
        <w:rPr>
          <w:bCs/>
          <w:lang w:val="lv-LV"/>
        </w:rPr>
        <w:t xml:space="preserve"> Microsoft Edge,</w:t>
      </w:r>
      <w:r w:rsidRPr="005B1B98">
        <w:rPr>
          <w:bCs/>
        </w:rPr>
        <w:t xml:space="preserve"> Mozilla Firefox </w:t>
      </w:r>
      <w:r w:rsidRPr="005B1B98">
        <w:rPr>
          <w:bCs/>
          <w:lang w:val="lv-LV"/>
        </w:rPr>
        <w:t>48</w:t>
      </w:r>
      <w:r w:rsidRPr="005B1B98">
        <w:rPr>
          <w:bCs/>
        </w:rPr>
        <w:t>;</w:t>
      </w:r>
      <w:r w:rsidRPr="005B1B98">
        <w:rPr>
          <w:bCs/>
          <w:lang w:val="lv-LV"/>
        </w:rPr>
        <w:t xml:space="preserve"> </w:t>
      </w:r>
      <w:r w:rsidRPr="005B1B98">
        <w:rPr>
          <w:bCs/>
        </w:rPr>
        <w:t xml:space="preserve">Google Chrome </w:t>
      </w:r>
      <w:r w:rsidRPr="005B1B98">
        <w:rPr>
          <w:bCs/>
          <w:lang w:val="lv-LV"/>
        </w:rPr>
        <w:t>52</w:t>
      </w:r>
      <w:r w:rsidRPr="005B1B98">
        <w:rPr>
          <w:bCs/>
        </w:rPr>
        <w:t xml:space="preserve">; </w:t>
      </w:r>
      <w:r w:rsidRPr="007026F4">
        <w:t xml:space="preserve">Safari </w:t>
      </w:r>
      <w:r w:rsidRPr="005B1B98">
        <w:rPr>
          <w:lang w:val="lv-LV"/>
        </w:rPr>
        <w:t>9</w:t>
      </w:r>
      <w:r w:rsidRPr="007026F4">
        <w:t xml:space="preserve"> u</w:t>
      </w:r>
      <w:r w:rsidRPr="005B1B98">
        <w:rPr>
          <w:lang w:val="lv-LV"/>
        </w:rPr>
        <w:t>n uz mājaslapas izstrādes brīdi jāpielāgo mājaslapa (ja nepieciešams) jaunākām pārlūku versijām.</w:t>
      </w:r>
    </w:p>
    <w:p w:rsidR="00163E47" w:rsidRPr="007026F4" w:rsidRDefault="00163E47" w:rsidP="00163E47">
      <w:pPr>
        <w:pStyle w:val="ListParagraph"/>
        <w:ind w:left="567" w:hanging="567"/>
      </w:pPr>
    </w:p>
    <w:p w:rsidR="00163E47" w:rsidRPr="005B1B98" w:rsidRDefault="00163E47" w:rsidP="00163E47">
      <w:pPr>
        <w:pStyle w:val="ListParagraph"/>
        <w:numPr>
          <w:ilvl w:val="1"/>
          <w:numId w:val="27"/>
        </w:numPr>
        <w:ind w:left="567" w:hanging="567"/>
        <w:contextualSpacing w:val="0"/>
        <w:jc w:val="both"/>
        <w:rPr>
          <w:bCs/>
          <w:spacing w:val="-11"/>
        </w:rPr>
      </w:pPr>
      <w:r w:rsidRPr="007026F4">
        <w:rPr>
          <w:b/>
          <w:lang w:val="lv-LV"/>
        </w:rPr>
        <w:t>Mājaslapai ir jādarbojas uz adaptīvā dizaina principiem</w:t>
      </w:r>
      <w:r w:rsidRPr="007026F4">
        <w:rPr>
          <w:lang w:val="lv-LV"/>
        </w:rPr>
        <w:t xml:space="preserve"> – tai optimāli jāpielāgojas personālo datoru, planšetdatoru un mobilo ierīču (tai skaitā telefonu) ekrāniem. Visām mājaslapas mobilajām versijām jāiziet šīs tests: </w:t>
      </w:r>
      <w:hyperlink r:id="rId13" w:history="1">
        <w:r w:rsidRPr="007026F4">
          <w:rPr>
            <w:rStyle w:val="Hyperlink"/>
          </w:rPr>
          <w:t>www.google.com/webmasters/tools/mobile-friendly/</w:t>
        </w:r>
      </w:hyperlink>
      <w:r w:rsidRPr="007026F4">
        <w:rPr>
          <w:lang w:val="lv-LV"/>
        </w:rPr>
        <w:t xml:space="preserve"> </w:t>
      </w:r>
      <w:r w:rsidRPr="007026F4">
        <w:t xml:space="preserve">). </w:t>
      </w:r>
    </w:p>
    <w:p w:rsidR="00163E47" w:rsidRPr="007026F4" w:rsidRDefault="00163E47" w:rsidP="00163E47">
      <w:pPr>
        <w:pStyle w:val="ListParagraph"/>
        <w:ind w:left="567"/>
        <w:jc w:val="both"/>
        <w:rPr>
          <w:bCs/>
          <w:spacing w:val="-11"/>
        </w:rPr>
      </w:pPr>
    </w:p>
    <w:p w:rsidR="00163E47" w:rsidRPr="007026F4" w:rsidRDefault="00163E47" w:rsidP="00163E47">
      <w:pPr>
        <w:pStyle w:val="ListParagraph"/>
        <w:numPr>
          <w:ilvl w:val="1"/>
          <w:numId w:val="27"/>
        </w:numPr>
        <w:tabs>
          <w:tab w:val="left" w:pos="535"/>
        </w:tabs>
        <w:ind w:left="567" w:hanging="567"/>
        <w:contextualSpacing w:val="0"/>
        <w:jc w:val="both"/>
        <w:rPr>
          <w:bCs/>
          <w:spacing w:val="-3"/>
        </w:rPr>
      </w:pPr>
      <w:r w:rsidRPr="007026F4">
        <w:rPr>
          <w:b/>
          <w:bCs/>
          <w:color w:val="000000"/>
        </w:rPr>
        <w:t xml:space="preserve">Mājaslapas atbilstība </w:t>
      </w:r>
      <w:r w:rsidRPr="007026F4">
        <w:rPr>
          <w:b/>
          <w:bCs/>
          <w:color w:val="000000"/>
          <w:spacing w:val="-7"/>
        </w:rPr>
        <w:t>meklētājserveriem:</w:t>
      </w:r>
    </w:p>
    <w:p w:rsidR="00163E47" w:rsidRDefault="00163E47" w:rsidP="00163E47">
      <w:pPr>
        <w:pStyle w:val="ListParagraph"/>
        <w:numPr>
          <w:ilvl w:val="2"/>
          <w:numId w:val="27"/>
        </w:numPr>
        <w:tabs>
          <w:tab w:val="left" w:pos="1276"/>
        </w:tabs>
        <w:ind w:left="1276" w:hanging="709"/>
        <w:contextualSpacing w:val="0"/>
        <w:jc w:val="both"/>
        <w:rPr>
          <w:bCs/>
          <w:spacing w:val="-3"/>
        </w:rPr>
      </w:pPr>
      <w:r w:rsidRPr="005B1B98">
        <w:rPr>
          <w:bCs/>
          <w:spacing w:val="-3"/>
        </w:rPr>
        <w:t>Jānodrošina lietotājam draudzīgu adrešu atainošana;</w:t>
      </w:r>
    </w:p>
    <w:p w:rsidR="00163E47" w:rsidRPr="005B1B98" w:rsidRDefault="00163E47" w:rsidP="00163E47">
      <w:pPr>
        <w:pStyle w:val="ListParagraph"/>
        <w:tabs>
          <w:tab w:val="left" w:pos="1276"/>
        </w:tabs>
        <w:ind w:left="567"/>
        <w:jc w:val="both"/>
        <w:rPr>
          <w:bCs/>
          <w:spacing w:val="-3"/>
        </w:rPr>
      </w:pPr>
    </w:p>
    <w:p w:rsidR="00163E47" w:rsidRDefault="00163E47" w:rsidP="00163E47">
      <w:pPr>
        <w:pStyle w:val="ListParagraph"/>
        <w:numPr>
          <w:ilvl w:val="2"/>
          <w:numId w:val="27"/>
        </w:numPr>
        <w:tabs>
          <w:tab w:val="left" w:pos="1276"/>
        </w:tabs>
        <w:ind w:left="1276" w:hanging="709"/>
        <w:contextualSpacing w:val="0"/>
        <w:jc w:val="both"/>
        <w:rPr>
          <w:bCs/>
          <w:spacing w:val="-3"/>
        </w:rPr>
      </w:pPr>
      <w:r w:rsidRPr="005B1B98">
        <w:rPr>
          <w:bCs/>
          <w:spacing w:val="-3"/>
        </w:rPr>
        <w:t>Jānodrošina automātiska lapas virsraksta (PageTitle) ģenerēšana un atainošana;</w:t>
      </w:r>
    </w:p>
    <w:p w:rsidR="00163E47" w:rsidRPr="005B1B98" w:rsidRDefault="00163E47" w:rsidP="00163E47">
      <w:pPr>
        <w:pStyle w:val="ListParagraph"/>
        <w:tabs>
          <w:tab w:val="left" w:pos="1276"/>
        </w:tabs>
        <w:ind w:left="0"/>
        <w:jc w:val="both"/>
        <w:rPr>
          <w:bCs/>
          <w:spacing w:val="-3"/>
        </w:rPr>
      </w:pPr>
    </w:p>
    <w:p w:rsidR="00163E47" w:rsidRDefault="00163E47" w:rsidP="00163E47">
      <w:pPr>
        <w:pStyle w:val="ListParagraph"/>
        <w:numPr>
          <w:ilvl w:val="2"/>
          <w:numId w:val="27"/>
        </w:numPr>
        <w:tabs>
          <w:tab w:val="left" w:pos="1276"/>
        </w:tabs>
        <w:ind w:left="1276" w:hanging="709"/>
        <w:contextualSpacing w:val="0"/>
        <w:jc w:val="both"/>
        <w:rPr>
          <w:bCs/>
          <w:spacing w:val="-3"/>
        </w:rPr>
      </w:pPr>
      <w:r w:rsidRPr="005B1B98">
        <w:rPr>
          <w:bCs/>
          <w:spacing w:val="-3"/>
        </w:rPr>
        <w:t>Jānodrošina korekts virsrakstu, apakšvirsrakstu un apakšapakšvirsrakstu formatējums (H1, H2, H3);</w:t>
      </w:r>
    </w:p>
    <w:p w:rsidR="00163E47" w:rsidRPr="005B1B98" w:rsidRDefault="00163E47" w:rsidP="00163E47">
      <w:pPr>
        <w:pStyle w:val="ListParagraph"/>
        <w:tabs>
          <w:tab w:val="left" w:pos="1276"/>
        </w:tabs>
        <w:ind w:left="0"/>
        <w:jc w:val="both"/>
        <w:rPr>
          <w:bCs/>
          <w:spacing w:val="-3"/>
        </w:rPr>
      </w:pPr>
    </w:p>
    <w:p w:rsidR="00163E47" w:rsidRPr="005B1B98" w:rsidRDefault="00163E47" w:rsidP="00163E47">
      <w:pPr>
        <w:pStyle w:val="ListParagraph"/>
        <w:numPr>
          <w:ilvl w:val="2"/>
          <w:numId w:val="27"/>
        </w:numPr>
        <w:tabs>
          <w:tab w:val="left" w:pos="1276"/>
        </w:tabs>
        <w:ind w:left="1276" w:hanging="709"/>
        <w:contextualSpacing w:val="0"/>
        <w:jc w:val="both"/>
        <w:rPr>
          <w:bCs/>
          <w:spacing w:val="-3"/>
        </w:rPr>
      </w:pPr>
      <w:r w:rsidRPr="005B1B98">
        <w:rPr>
          <w:bCs/>
          <w:spacing w:val="-3"/>
        </w:rPr>
        <w:t xml:space="preserve">Jānodrošina sitemaps.xml faila automātiska ģenerēšana, ietverot mājaslapas visu publiski pieejamo lapu adreses, atbilstoši </w:t>
      </w:r>
      <w:hyperlink r:id="rId14" w:history="1">
        <w:r w:rsidRPr="005B1B98">
          <w:rPr>
            <w:rStyle w:val="Hyperlink"/>
          </w:rPr>
          <w:t>www.sitemaps.org</w:t>
        </w:r>
      </w:hyperlink>
      <w:r w:rsidRPr="005B1B98">
        <w:rPr>
          <w:bCs/>
          <w:spacing w:val="-3"/>
        </w:rPr>
        <w:t xml:space="preserve"> vadlīnijām. </w:t>
      </w:r>
    </w:p>
    <w:p w:rsidR="00163E47" w:rsidRPr="007026F4" w:rsidRDefault="00163E47" w:rsidP="00163E47">
      <w:pPr>
        <w:pStyle w:val="ListParagraph"/>
        <w:tabs>
          <w:tab w:val="left" w:pos="535"/>
        </w:tabs>
        <w:ind w:left="1418"/>
        <w:jc w:val="both"/>
        <w:rPr>
          <w:bCs/>
          <w:i/>
          <w:spacing w:val="-3"/>
        </w:rPr>
      </w:pPr>
    </w:p>
    <w:p w:rsidR="00163E47" w:rsidRPr="007026F4" w:rsidRDefault="00163E47" w:rsidP="00163E47">
      <w:pPr>
        <w:pStyle w:val="ListParagraph"/>
        <w:numPr>
          <w:ilvl w:val="1"/>
          <w:numId w:val="27"/>
        </w:numPr>
        <w:tabs>
          <w:tab w:val="left" w:pos="535"/>
        </w:tabs>
        <w:ind w:left="567" w:hanging="567"/>
        <w:contextualSpacing w:val="0"/>
        <w:jc w:val="both"/>
        <w:rPr>
          <w:bCs/>
          <w:color w:val="000000"/>
        </w:rPr>
      </w:pPr>
      <w:r w:rsidRPr="007026F4">
        <w:rPr>
          <w:bCs/>
          <w:color w:val="000000"/>
        </w:rPr>
        <w:t>Mājas lapā jānodrošina</w:t>
      </w:r>
      <w:r w:rsidRPr="007026F4">
        <w:rPr>
          <w:b/>
          <w:bCs/>
          <w:color w:val="000000"/>
        </w:rPr>
        <w:t xml:space="preserve"> meklēšanas funkcija rakstos un pēc atslēgas vārda</w:t>
      </w:r>
      <w:r w:rsidRPr="007026F4">
        <w:rPr>
          <w:bCs/>
          <w:color w:val="000000"/>
        </w:rPr>
        <w:t>,</w:t>
      </w:r>
      <w:r w:rsidRPr="007026F4">
        <w:rPr>
          <w:b/>
          <w:bCs/>
          <w:color w:val="000000"/>
        </w:rPr>
        <w:t xml:space="preserve"> </w:t>
      </w:r>
      <w:r w:rsidRPr="007026F4">
        <w:rPr>
          <w:bCs/>
          <w:color w:val="000000"/>
        </w:rPr>
        <w:t xml:space="preserve">kas meklē visās mājās lapas sadaļās un publicētajos dokumentos. </w:t>
      </w:r>
      <w:r w:rsidRPr="007026F4">
        <w:t xml:space="preserve">Mājas lapas  ietvaros </w:t>
      </w:r>
      <w:r w:rsidRPr="007026F4">
        <w:lastRenderedPageBreak/>
        <w:t xml:space="preserve">izmantotajam meklētājam (search) ir jābūt intuitīvam un atkarībā no sadaļas ir jāpiedāvā atbilstoši izvēles varianti. </w:t>
      </w:r>
      <w:r w:rsidRPr="007026F4">
        <w:rPr>
          <w:bCs/>
          <w:color w:val="000000"/>
        </w:rPr>
        <w:t xml:space="preserve">Nodrošināt šīs funkcijas adaptāciju dizainam. </w:t>
      </w:r>
    </w:p>
    <w:p w:rsidR="00163E47" w:rsidRPr="007026F4" w:rsidRDefault="00163E47" w:rsidP="00163E47">
      <w:pPr>
        <w:pStyle w:val="ListParagraph"/>
        <w:tabs>
          <w:tab w:val="left" w:pos="535"/>
        </w:tabs>
        <w:ind w:left="567" w:hanging="567"/>
        <w:jc w:val="both"/>
        <w:rPr>
          <w:bCs/>
          <w:color w:val="000000"/>
        </w:rPr>
      </w:pPr>
    </w:p>
    <w:p w:rsidR="00163E47" w:rsidRPr="007026F4" w:rsidRDefault="00163E47" w:rsidP="00163E47">
      <w:pPr>
        <w:pStyle w:val="ListParagraph"/>
        <w:numPr>
          <w:ilvl w:val="1"/>
          <w:numId w:val="27"/>
        </w:numPr>
        <w:tabs>
          <w:tab w:val="left" w:pos="535"/>
        </w:tabs>
        <w:ind w:left="567" w:hanging="567"/>
        <w:contextualSpacing w:val="0"/>
        <w:jc w:val="both"/>
        <w:rPr>
          <w:bCs/>
          <w:color w:val="000000"/>
        </w:rPr>
      </w:pPr>
      <w:r w:rsidRPr="007026F4">
        <w:t xml:space="preserve">Lietotājam, mēģinot atvērt </w:t>
      </w:r>
      <w:r w:rsidRPr="007026F4">
        <w:rPr>
          <w:b/>
        </w:rPr>
        <w:t>neeksistējošu saiti</w:t>
      </w:r>
      <w:r w:rsidRPr="007026F4">
        <w:t>, jāparāda paziņojums par kļūdas lapu 401 (error 401)</w:t>
      </w:r>
      <w:r w:rsidRPr="007026F4">
        <w:rPr>
          <w:lang w:val="lv-LV"/>
        </w:rPr>
        <w:t xml:space="preserve"> ar saiti atgriezties sākumlapā</w:t>
      </w:r>
      <w:r w:rsidRPr="007026F4">
        <w:t>.</w:t>
      </w:r>
    </w:p>
    <w:p w:rsidR="00163E47" w:rsidRPr="007026F4" w:rsidRDefault="00163E47" w:rsidP="00163E47">
      <w:pPr>
        <w:pStyle w:val="ListParagraph"/>
        <w:ind w:left="567" w:hanging="567"/>
        <w:rPr>
          <w:bCs/>
          <w:color w:val="000000"/>
        </w:rPr>
      </w:pPr>
    </w:p>
    <w:p w:rsidR="00163E47" w:rsidRPr="007026F4" w:rsidRDefault="00163E47" w:rsidP="00163E47">
      <w:pPr>
        <w:pStyle w:val="ListParagraph"/>
        <w:numPr>
          <w:ilvl w:val="1"/>
          <w:numId w:val="27"/>
        </w:numPr>
        <w:tabs>
          <w:tab w:val="left" w:pos="535"/>
        </w:tabs>
        <w:ind w:left="567" w:hanging="567"/>
        <w:contextualSpacing w:val="0"/>
        <w:jc w:val="both"/>
        <w:rPr>
          <w:bCs/>
          <w:color w:val="000000"/>
        </w:rPr>
      </w:pPr>
      <w:r w:rsidRPr="007026F4">
        <w:t xml:space="preserve">Jāparedz iespējas </w:t>
      </w:r>
      <w:r w:rsidRPr="007026F4">
        <w:rPr>
          <w:b/>
        </w:rPr>
        <w:t>dalīties ar</w:t>
      </w:r>
      <w:r w:rsidRPr="007026F4">
        <w:t xml:space="preserve"> mājaslapā ievietoto </w:t>
      </w:r>
      <w:r w:rsidRPr="007026F4">
        <w:rPr>
          <w:b/>
        </w:rPr>
        <w:t>informāciju</w:t>
      </w:r>
      <w:r w:rsidRPr="007026F4">
        <w:t xml:space="preserve"> kā minimums šādos </w:t>
      </w:r>
      <w:r w:rsidRPr="007026F4">
        <w:rPr>
          <w:b/>
        </w:rPr>
        <w:t>sociālo mediju portālos</w:t>
      </w:r>
      <w:r w:rsidRPr="007026F4">
        <w:t xml:space="preserve">: </w:t>
      </w:r>
      <w:r w:rsidR="00BB02B0">
        <w:rPr>
          <w:i/>
        </w:rPr>
        <w:t xml:space="preserve">Facebook, </w:t>
      </w:r>
      <w:r w:rsidRPr="007026F4">
        <w:rPr>
          <w:i/>
        </w:rPr>
        <w:t>Twitter, Google+</w:t>
      </w:r>
      <w:r w:rsidRPr="007026F4">
        <w:t xml:space="preserve">, </w:t>
      </w:r>
      <w:r w:rsidRPr="007026F4">
        <w:rPr>
          <w:i/>
        </w:rPr>
        <w:t>Linkedin</w:t>
      </w:r>
      <w:r w:rsidRPr="007026F4">
        <w:t xml:space="preserve"> kā arī nosūtīt uz e-pastu.</w:t>
      </w:r>
    </w:p>
    <w:p w:rsidR="00163E47" w:rsidRPr="007026F4" w:rsidRDefault="00163E47" w:rsidP="00163E47">
      <w:pPr>
        <w:pStyle w:val="ListParagraph"/>
        <w:rPr>
          <w:bCs/>
          <w:color w:val="000000"/>
        </w:rPr>
      </w:pPr>
    </w:p>
    <w:p w:rsidR="00163E47" w:rsidRPr="007026F4" w:rsidRDefault="00163E47" w:rsidP="00163E47">
      <w:pPr>
        <w:pStyle w:val="ListParagraph"/>
        <w:numPr>
          <w:ilvl w:val="1"/>
          <w:numId w:val="27"/>
        </w:numPr>
        <w:tabs>
          <w:tab w:val="left" w:pos="535"/>
        </w:tabs>
        <w:ind w:left="567" w:hanging="567"/>
        <w:contextualSpacing w:val="0"/>
        <w:jc w:val="both"/>
        <w:rPr>
          <w:bCs/>
          <w:spacing w:val="-3"/>
        </w:rPr>
      </w:pPr>
      <w:r w:rsidRPr="007026F4">
        <w:t xml:space="preserve">Nodrošināt pilnvērtīgu </w:t>
      </w:r>
      <w:r w:rsidRPr="007026F4">
        <w:rPr>
          <w:b/>
        </w:rPr>
        <w:t>mājaslapas statistiku</w:t>
      </w:r>
      <w:r w:rsidRPr="007026F4">
        <w:t xml:space="preserve"> (</w:t>
      </w:r>
      <w:r w:rsidRPr="007026F4">
        <w:rPr>
          <w:i/>
        </w:rPr>
        <w:t xml:space="preserve">Google </w:t>
      </w:r>
      <w:r w:rsidRPr="008A0B64">
        <w:rPr>
          <w:i/>
        </w:rPr>
        <w:t>Analytics</w:t>
      </w:r>
      <w:r w:rsidRPr="008A0B64">
        <w:t>)</w:t>
      </w:r>
      <w:r w:rsidRPr="008A0B64">
        <w:rPr>
          <w:lang w:val="lv-LV"/>
        </w:rPr>
        <w:t xml:space="preserve">, ievērojot </w:t>
      </w:r>
      <w:r w:rsidRPr="008A0B64">
        <w:rPr>
          <w:bCs/>
          <w:color w:val="000000"/>
        </w:rPr>
        <w:t>2016. gada 27. aprī</w:t>
      </w:r>
      <w:r w:rsidRPr="008A0B64">
        <w:rPr>
          <w:bCs/>
          <w:color w:val="000000"/>
          <w:lang w:val="lv-LV"/>
        </w:rPr>
        <w:t xml:space="preserve">ļa </w:t>
      </w:r>
      <w:r w:rsidRPr="008A0B64">
        <w:rPr>
          <w:lang w:val="lv-LV"/>
        </w:rPr>
        <w:t xml:space="preserve">Eiropas Parlamenta un Padomes Regulas </w:t>
      </w:r>
      <w:r w:rsidRPr="008A0B64">
        <w:rPr>
          <w:bCs/>
          <w:color w:val="000000"/>
        </w:rPr>
        <w:t>(ES) 2016/679</w:t>
      </w:r>
      <w:r w:rsidRPr="008A0B64">
        <w:rPr>
          <w:bCs/>
          <w:color w:val="000000"/>
          <w:lang w:val="lv-LV"/>
        </w:rPr>
        <w:t xml:space="preserve"> </w:t>
      </w:r>
      <w:r w:rsidRPr="008A0B64">
        <w:rPr>
          <w:bCs/>
          <w:color w:val="000000"/>
        </w:rPr>
        <w:t>par fizisku personu aizsardzību attiecībā uz personas datu apstrādi un šādu datu brīvu apriti un ar ko atceļ Direktīvu 95/46/EK (Vispārīgā datu aizsardzības regula)</w:t>
      </w:r>
      <w:r w:rsidRPr="008A0B64">
        <w:rPr>
          <w:bCs/>
          <w:color w:val="000000"/>
          <w:lang w:val="lv-LV"/>
        </w:rPr>
        <w:t xml:space="preserve"> (turpmāk – VDAR)</w:t>
      </w:r>
      <w:r w:rsidRPr="008A0B64">
        <w:rPr>
          <w:bCs/>
          <w:spacing w:val="-3"/>
          <w:lang w:val="lv-LV"/>
        </w:rPr>
        <w:t xml:space="preserve"> </w:t>
      </w:r>
      <w:r w:rsidRPr="008A0B64">
        <w:rPr>
          <w:lang w:val="lv-LV"/>
        </w:rPr>
        <w:t>prasības</w:t>
      </w:r>
      <w:r w:rsidRPr="008A0B64">
        <w:t xml:space="preserve"> - </w:t>
      </w:r>
      <w:r w:rsidRPr="007026F4">
        <w:t xml:space="preserve"> </w:t>
      </w:r>
      <w:r w:rsidRPr="007026F4">
        <w:rPr>
          <w:lang w:val="lv-LV"/>
        </w:rPr>
        <w:t xml:space="preserve">Mājas lapai ir jāuzkrāj lapas apmeklējumu statistika par pēdējiem 12 (divpadsmit) mēnešiem. Statistikai jābūt apskatāmai grafiski, kā arī jābūt pieejamai summārai informācijai (valstis, intensitāte, lapas sadaļas). Statistika pieejama tikai mājaslapas administratoram. </w:t>
      </w:r>
    </w:p>
    <w:p w:rsidR="00163E47" w:rsidRPr="007026F4" w:rsidRDefault="00163E47" w:rsidP="00163E47">
      <w:pPr>
        <w:pStyle w:val="ListParagraph"/>
        <w:rPr>
          <w:b/>
          <w:bCs/>
          <w:color w:val="000000"/>
        </w:rPr>
      </w:pPr>
    </w:p>
    <w:p w:rsidR="00163E47" w:rsidRPr="007026F4" w:rsidRDefault="00163E47" w:rsidP="00163E47">
      <w:pPr>
        <w:pStyle w:val="ListParagraph"/>
        <w:numPr>
          <w:ilvl w:val="1"/>
          <w:numId w:val="31"/>
        </w:numPr>
        <w:tabs>
          <w:tab w:val="left" w:pos="535"/>
        </w:tabs>
        <w:ind w:left="1560" w:hanging="1560"/>
        <w:contextualSpacing w:val="0"/>
        <w:jc w:val="both"/>
        <w:rPr>
          <w:bCs/>
          <w:spacing w:val="-3"/>
        </w:rPr>
      </w:pPr>
      <w:r w:rsidRPr="007026F4">
        <w:rPr>
          <w:b/>
          <w:bCs/>
          <w:color w:val="000000"/>
        </w:rPr>
        <w:t>Drošība:</w:t>
      </w:r>
    </w:p>
    <w:p w:rsidR="00163E47" w:rsidRPr="00326FAB" w:rsidRDefault="00163E47" w:rsidP="00163E47">
      <w:pPr>
        <w:pStyle w:val="ListParagraph"/>
        <w:numPr>
          <w:ilvl w:val="2"/>
          <w:numId w:val="31"/>
        </w:numPr>
        <w:tabs>
          <w:tab w:val="left" w:pos="535"/>
        </w:tabs>
        <w:ind w:left="1276" w:hanging="709"/>
        <w:contextualSpacing w:val="0"/>
        <w:jc w:val="both"/>
        <w:rPr>
          <w:bCs/>
          <w:spacing w:val="-3"/>
        </w:rPr>
      </w:pPr>
      <w:r w:rsidRPr="005B1B98">
        <w:rPr>
          <w:bCs/>
          <w:spacing w:val="-3"/>
        </w:rPr>
        <w:t xml:space="preserve">Mājaslapas lietotājiem (publiskās daļas lietotājiem, SVS lietotājiem (autorizētie lietotāji, administrators)) drīkst būt pieejama tikai tā funkcionalitāte un tikai tādai lietošanai, kā atrunāts tehniskajās prasībās un </w:t>
      </w:r>
      <w:r w:rsidRPr="005B1B98">
        <w:rPr>
          <w:bCs/>
          <w:spacing w:val="-3"/>
          <w:lang w:val="lv-LV"/>
        </w:rPr>
        <w:t>I</w:t>
      </w:r>
      <w:r>
        <w:rPr>
          <w:bCs/>
          <w:spacing w:val="-3"/>
        </w:rPr>
        <w:t>zpildītāja</w:t>
      </w:r>
      <w:r w:rsidRPr="005B1B98">
        <w:rPr>
          <w:bCs/>
          <w:spacing w:val="-3"/>
        </w:rPr>
        <w:t xml:space="preserve"> izstrādātajā tehniskajā specifikācij</w:t>
      </w:r>
      <w:r w:rsidRPr="005B1B98">
        <w:rPr>
          <w:bCs/>
          <w:spacing w:val="-3"/>
          <w:lang w:val="lv-LV"/>
        </w:rPr>
        <w:t>ā</w:t>
      </w:r>
      <w:r>
        <w:rPr>
          <w:bCs/>
          <w:spacing w:val="-3"/>
          <w:lang w:val="lv-LV"/>
        </w:rPr>
        <w:t>.</w:t>
      </w:r>
    </w:p>
    <w:p w:rsidR="00163E47" w:rsidRPr="005B1B98" w:rsidRDefault="00163E47" w:rsidP="00163E47">
      <w:pPr>
        <w:pStyle w:val="ListParagraph"/>
        <w:tabs>
          <w:tab w:val="left" w:pos="535"/>
        </w:tabs>
        <w:ind w:left="567"/>
        <w:jc w:val="both"/>
        <w:rPr>
          <w:bCs/>
          <w:spacing w:val="-3"/>
        </w:rPr>
      </w:pPr>
    </w:p>
    <w:p w:rsidR="00163E47" w:rsidRPr="00AF2AB0" w:rsidRDefault="00163E47" w:rsidP="00163E47">
      <w:pPr>
        <w:pStyle w:val="ListParagraph"/>
        <w:numPr>
          <w:ilvl w:val="2"/>
          <w:numId w:val="31"/>
        </w:numPr>
        <w:tabs>
          <w:tab w:val="left" w:pos="535"/>
        </w:tabs>
        <w:ind w:left="1276" w:hanging="709"/>
        <w:contextualSpacing w:val="0"/>
        <w:jc w:val="both"/>
        <w:rPr>
          <w:bCs/>
          <w:spacing w:val="-3"/>
        </w:rPr>
      </w:pPr>
      <w:r w:rsidRPr="00AF2AB0">
        <w:rPr>
          <w:bCs/>
          <w:spacing w:val="-3"/>
        </w:rPr>
        <w:t xml:space="preserve">Izstrādātājs izstrādes un uzturēšanas laikā nedrīkst pieļaut, ka mājas lapai ir OWASP TOP 10 visizplatītākās ievainojamības, saskaņā ar </w:t>
      </w:r>
      <w:r w:rsidRPr="00AF2AB0">
        <w:rPr>
          <w:bCs/>
          <w:spacing w:val="-3"/>
          <w:lang w:val="lv-LV"/>
        </w:rPr>
        <w:t xml:space="preserve">jaunākajām </w:t>
      </w:r>
      <w:hyperlink r:id="rId15" w:history="1">
        <w:r w:rsidRPr="00AF2AB0">
          <w:rPr>
            <w:rStyle w:val="Hyperlink"/>
          </w:rPr>
          <w:t>www.owasp.org</w:t>
        </w:r>
      </w:hyperlink>
      <w:r w:rsidRPr="00AF2AB0">
        <w:rPr>
          <w:rStyle w:val="Hyperlink"/>
          <w:spacing w:val="-3"/>
        </w:rPr>
        <w:t xml:space="preserve"> </w:t>
      </w:r>
      <w:r w:rsidRPr="00AF2AB0">
        <w:t>vadlīnijām</w:t>
      </w:r>
      <w:r w:rsidRPr="00AF2AB0">
        <w:rPr>
          <w:lang w:val="lv-LV"/>
        </w:rPr>
        <w:t>.</w:t>
      </w:r>
    </w:p>
    <w:p w:rsidR="00163E47" w:rsidRPr="00326FAB" w:rsidRDefault="00163E47" w:rsidP="00163E47">
      <w:pPr>
        <w:pStyle w:val="ListParagraph"/>
        <w:tabs>
          <w:tab w:val="left" w:pos="535"/>
        </w:tabs>
        <w:ind w:left="0"/>
        <w:jc w:val="both"/>
        <w:rPr>
          <w:bCs/>
          <w:spacing w:val="-3"/>
        </w:rPr>
      </w:pPr>
    </w:p>
    <w:p w:rsidR="00163E47" w:rsidRPr="00326FAB" w:rsidRDefault="00163E47" w:rsidP="00163E47">
      <w:pPr>
        <w:pStyle w:val="ListParagraph"/>
        <w:numPr>
          <w:ilvl w:val="2"/>
          <w:numId w:val="31"/>
        </w:numPr>
        <w:tabs>
          <w:tab w:val="left" w:pos="535"/>
        </w:tabs>
        <w:ind w:left="1276" w:hanging="709"/>
        <w:contextualSpacing w:val="0"/>
        <w:jc w:val="both"/>
        <w:rPr>
          <w:bCs/>
          <w:spacing w:val="-3"/>
        </w:rPr>
      </w:pPr>
      <w:r w:rsidRPr="005B1B98">
        <w:rPr>
          <w:lang w:val="lv-LV"/>
        </w:rPr>
        <w:t>Lietotāju grupai „administrators” nodrošināt piekļuvi tikai no Pasūtītāja iekšējā tīkla.</w:t>
      </w:r>
    </w:p>
    <w:p w:rsidR="00163E47" w:rsidRPr="005B1B98" w:rsidRDefault="00163E47" w:rsidP="00163E47">
      <w:pPr>
        <w:pStyle w:val="ListParagraph"/>
        <w:tabs>
          <w:tab w:val="left" w:pos="535"/>
        </w:tabs>
        <w:ind w:left="0"/>
        <w:jc w:val="both"/>
        <w:rPr>
          <w:bCs/>
          <w:spacing w:val="-3"/>
        </w:rPr>
      </w:pPr>
    </w:p>
    <w:p w:rsidR="00163E47" w:rsidRPr="00123F16" w:rsidRDefault="00163E47" w:rsidP="00163E47">
      <w:pPr>
        <w:pStyle w:val="ListParagraph"/>
        <w:numPr>
          <w:ilvl w:val="2"/>
          <w:numId w:val="31"/>
        </w:numPr>
        <w:tabs>
          <w:tab w:val="left" w:pos="535"/>
        </w:tabs>
        <w:ind w:left="1276" w:hanging="709"/>
        <w:contextualSpacing w:val="0"/>
        <w:jc w:val="both"/>
        <w:rPr>
          <w:bCs/>
          <w:spacing w:val="-3"/>
        </w:rPr>
      </w:pPr>
      <w:r>
        <w:rPr>
          <w:lang w:val="lv-LV"/>
        </w:rPr>
        <w:t>Lietotāju grupai</w:t>
      </w:r>
      <w:r w:rsidRPr="00123F16">
        <w:rPr>
          <w:lang w:val="lv-LV"/>
        </w:rPr>
        <w:t xml:space="preserve"> „administrators”</w:t>
      </w:r>
      <w:r>
        <w:rPr>
          <w:lang w:val="lv-LV"/>
        </w:rPr>
        <w:t xml:space="preserve"> </w:t>
      </w:r>
      <w:r w:rsidRPr="00123F16">
        <w:rPr>
          <w:lang w:val="lv-LV"/>
        </w:rPr>
        <w:t>nodrošināt iespēju izmantot 2 faktoru autentifikāciju. Autentifikācijas procesā apmaināmā informācija tiek transportēta SSL protokolā.</w:t>
      </w:r>
    </w:p>
    <w:p w:rsidR="00163E47" w:rsidRPr="00123F16" w:rsidRDefault="00163E47" w:rsidP="00163E47">
      <w:pPr>
        <w:pStyle w:val="ListParagraph"/>
        <w:tabs>
          <w:tab w:val="left" w:pos="535"/>
        </w:tabs>
        <w:ind w:left="0"/>
        <w:jc w:val="both"/>
        <w:rPr>
          <w:bCs/>
          <w:spacing w:val="-3"/>
        </w:rPr>
      </w:pPr>
    </w:p>
    <w:p w:rsidR="00163E47" w:rsidRPr="00123F16" w:rsidRDefault="00163E47" w:rsidP="00163E47">
      <w:pPr>
        <w:pStyle w:val="ListParagraph"/>
        <w:numPr>
          <w:ilvl w:val="2"/>
          <w:numId w:val="31"/>
        </w:numPr>
        <w:tabs>
          <w:tab w:val="left" w:pos="535"/>
        </w:tabs>
        <w:ind w:left="1276" w:hanging="709"/>
        <w:contextualSpacing w:val="0"/>
        <w:jc w:val="both"/>
        <w:rPr>
          <w:bCs/>
          <w:spacing w:val="-3"/>
        </w:rPr>
      </w:pPr>
      <w:r w:rsidRPr="00123F16">
        <w:rPr>
          <w:lang w:val="lv-LV"/>
        </w:rPr>
        <w:t>Nodrošināt mājas lapu ar audita pierakstiem, kuros iespējams identificēt apmeklētāja IP adresi, pieslēguma laiku un datumu, ievērojot VDAR 12.panta prasības.</w:t>
      </w:r>
    </w:p>
    <w:p w:rsidR="00163E47" w:rsidRPr="007026F4" w:rsidRDefault="00163E47" w:rsidP="00163E47">
      <w:pPr>
        <w:pStyle w:val="ListParagraph"/>
        <w:tabs>
          <w:tab w:val="left" w:pos="535"/>
        </w:tabs>
        <w:autoSpaceDE w:val="0"/>
        <w:ind w:left="1224"/>
        <w:jc w:val="both"/>
        <w:rPr>
          <w:bCs/>
          <w:color w:val="000000"/>
          <w:spacing w:val="-5"/>
        </w:rPr>
      </w:pPr>
    </w:p>
    <w:p w:rsidR="00163E47" w:rsidRPr="007026F4" w:rsidRDefault="00163E47" w:rsidP="00163E47">
      <w:pPr>
        <w:pStyle w:val="ListParagraph"/>
        <w:numPr>
          <w:ilvl w:val="1"/>
          <w:numId w:val="30"/>
        </w:numPr>
        <w:tabs>
          <w:tab w:val="left" w:pos="535"/>
          <w:tab w:val="left" w:pos="1560"/>
        </w:tabs>
        <w:ind w:left="567" w:hanging="425"/>
        <w:contextualSpacing w:val="0"/>
        <w:jc w:val="both"/>
        <w:rPr>
          <w:bCs/>
          <w:color w:val="000000"/>
          <w:spacing w:val="-5"/>
        </w:rPr>
      </w:pPr>
      <w:r w:rsidRPr="007026F4">
        <w:rPr>
          <w:b/>
          <w:bCs/>
          <w:color w:val="000000"/>
          <w:spacing w:val="-5"/>
        </w:rPr>
        <w:t>Sākumlapa:</w:t>
      </w:r>
    </w:p>
    <w:p w:rsidR="00163E47" w:rsidRPr="00326FAB" w:rsidRDefault="00163E47" w:rsidP="00163E47">
      <w:pPr>
        <w:pStyle w:val="ListParagraph"/>
        <w:widowControl w:val="0"/>
        <w:numPr>
          <w:ilvl w:val="2"/>
          <w:numId w:val="30"/>
        </w:numPr>
        <w:tabs>
          <w:tab w:val="left" w:pos="567"/>
        </w:tabs>
        <w:autoSpaceDE w:val="0"/>
        <w:ind w:left="1418" w:hanging="851"/>
        <w:contextualSpacing w:val="0"/>
        <w:jc w:val="both"/>
        <w:rPr>
          <w:bCs/>
          <w:color w:val="000000"/>
          <w:spacing w:val="-5"/>
        </w:rPr>
      </w:pPr>
      <w:r w:rsidRPr="007026F4">
        <w:rPr>
          <w:bCs/>
          <w:color w:val="000000"/>
          <w:spacing w:val="-5"/>
        </w:rPr>
        <w:t>Mājaslapai jānodrošina sākumlapa, kuras saturs un informācijas bloku izkārtojums veidojams atbilstoši pastāvošajai LR likumdošanai un vispārpieņemtām interneta mājas lapu lietojamības normām</w:t>
      </w:r>
      <w:r w:rsidRPr="007026F4">
        <w:rPr>
          <w:bCs/>
          <w:spacing w:val="-5"/>
        </w:rPr>
        <w:t>;</w:t>
      </w:r>
    </w:p>
    <w:p w:rsidR="00163E47" w:rsidRPr="007026F4" w:rsidRDefault="00163E47" w:rsidP="00163E47">
      <w:pPr>
        <w:pStyle w:val="ListParagraph"/>
        <w:tabs>
          <w:tab w:val="left" w:pos="567"/>
        </w:tabs>
        <w:autoSpaceDE w:val="0"/>
        <w:ind w:left="1418"/>
        <w:jc w:val="both"/>
        <w:rPr>
          <w:bCs/>
          <w:color w:val="000000"/>
          <w:spacing w:val="-5"/>
        </w:rPr>
      </w:pPr>
    </w:p>
    <w:p w:rsidR="00163E47" w:rsidRDefault="00163E47" w:rsidP="00163E47">
      <w:pPr>
        <w:pStyle w:val="ListParagraph"/>
        <w:widowControl w:val="0"/>
        <w:numPr>
          <w:ilvl w:val="2"/>
          <w:numId w:val="30"/>
        </w:numPr>
        <w:tabs>
          <w:tab w:val="left" w:pos="567"/>
        </w:tabs>
        <w:autoSpaceDE w:val="0"/>
        <w:ind w:left="1418" w:hanging="851"/>
        <w:contextualSpacing w:val="0"/>
        <w:jc w:val="both"/>
        <w:rPr>
          <w:bCs/>
          <w:color w:val="000000"/>
          <w:spacing w:val="-5"/>
        </w:rPr>
      </w:pPr>
      <w:r w:rsidRPr="007026F4">
        <w:rPr>
          <w:bCs/>
          <w:color w:val="000000"/>
          <w:spacing w:val="-5"/>
        </w:rPr>
        <w:t xml:space="preserve">Sākumlapas saturs un informācijas bloki </w:t>
      </w:r>
      <w:r w:rsidRPr="007026F4">
        <w:rPr>
          <w:bCs/>
          <w:color w:val="000000"/>
          <w:spacing w:val="-5"/>
          <w:lang w:val="lv-LV"/>
        </w:rPr>
        <w:t xml:space="preserve">(arī mājaslapas sadaļām) </w:t>
      </w:r>
      <w:r w:rsidRPr="007026F4">
        <w:rPr>
          <w:bCs/>
          <w:color w:val="000000"/>
          <w:spacing w:val="-5"/>
        </w:rPr>
        <w:t>detalizēti tiek saskaņoti mājaslapas izstrādes procesa gaitā;</w:t>
      </w:r>
    </w:p>
    <w:p w:rsidR="00163E47" w:rsidRPr="007026F4" w:rsidRDefault="00163E47" w:rsidP="00163E47">
      <w:pPr>
        <w:pStyle w:val="ListParagraph"/>
        <w:tabs>
          <w:tab w:val="left" w:pos="567"/>
        </w:tabs>
        <w:autoSpaceDE w:val="0"/>
        <w:ind w:left="0"/>
        <w:jc w:val="both"/>
        <w:rPr>
          <w:bCs/>
          <w:color w:val="000000"/>
          <w:spacing w:val="-5"/>
        </w:rPr>
      </w:pPr>
    </w:p>
    <w:p w:rsidR="00163E47" w:rsidRDefault="00163E47" w:rsidP="00163E47">
      <w:pPr>
        <w:pStyle w:val="ListParagraph"/>
        <w:widowControl w:val="0"/>
        <w:numPr>
          <w:ilvl w:val="2"/>
          <w:numId w:val="30"/>
        </w:numPr>
        <w:tabs>
          <w:tab w:val="left" w:pos="567"/>
        </w:tabs>
        <w:autoSpaceDE w:val="0"/>
        <w:ind w:left="1418" w:hanging="851"/>
        <w:contextualSpacing w:val="0"/>
        <w:jc w:val="both"/>
        <w:rPr>
          <w:bCs/>
          <w:color w:val="000000"/>
          <w:spacing w:val="-5"/>
        </w:rPr>
      </w:pPr>
      <w:r w:rsidRPr="007026F4">
        <w:rPr>
          <w:bCs/>
          <w:color w:val="000000"/>
          <w:spacing w:val="-5"/>
        </w:rPr>
        <w:t xml:space="preserve">Sākumlapas saturam jābūt pilnībā administrējamam SVS. Šeit un turpmāk publiskās puses prasībās minētās administrācijas iespēju prasības attiecas uz SVS. </w:t>
      </w:r>
      <w:r w:rsidRPr="007026F4">
        <w:rPr>
          <w:bCs/>
          <w:color w:val="000000"/>
          <w:spacing w:val="-5"/>
          <w:lang w:val="lv-LV"/>
        </w:rPr>
        <w:t>Š</w:t>
      </w:r>
      <w:r w:rsidRPr="007026F4">
        <w:rPr>
          <w:bCs/>
          <w:color w:val="000000"/>
          <w:spacing w:val="-5"/>
        </w:rPr>
        <w:t>eit tās atrunātas ērtības dēļ, lai uzturētu publiskās un administrācijas prasības vienkopus tekstā;</w:t>
      </w:r>
    </w:p>
    <w:p w:rsidR="00163E47" w:rsidRPr="007026F4" w:rsidRDefault="00163E47" w:rsidP="00163E47">
      <w:pPr>
        <w:pStyle w:val="ListParagraph"/>
        <w:tabs>
          <w:tab w:val="left" w:pos="567"/>
        </w:tabs>
        <w:autoSpaceDE w:val="0"/>
        <w:ind w:left="0"/>
        <w:jc w:val="both"/>
        <w:rPr>
          <w:bCs/>
          <w:color w:val="000000"/>
          <w:spacing w:val="-5"/>
        </w:rPr>
      </w:pPr>
    </w:p>
    <w:p w:rsidR="00163E47" w:rsidRPr="00326FAB" w:rsidRDefault="00163E47" w:rsidP="00163E47">
      <w:pPr>
        <w:pStyle w:val="ListParagraph"/>
        <w:widowControl w:val="0"/>
        <w:numPr>
          <w:ilvl w:val="2"/>
          <w:numId w:val="30"/>
        </w:numPr>
        <w:tabs>
          <w:tab w:val="left" w:pos="567"/>
        </w:tabs>
        <w:autoSpaceDE w:val="0"/>
        <w:ind w:left="1418" w:hanging="851"/>
        <w:contextualSpacing w:val="0"/>
        <w:jc w:val="both"/>
      </w:pPr>
      <w:r w:rsidRPr="007026F4">
        <w:rPr>
          <w:bCs/>
          <w:color w:val="000000"/>
          <w:spacing w:val="-5"/>
        </w:rPr>
        <w:lastRenderedPageBreak/>
        <w:t>Sākumlapā jābūt redzamam informācijas pēdējās atjaunošanas datumam un laikam;</w:t>
      </w:r>
    </w:p>
    <w:p w:rsidR="00163E47" w:rsidRPr="007026F4" w:rsidRDefault="00163E47" w:rsidP="00163E47">
      <w:pPr>
        <w:pStyle w:val="ListParagraph"/>
        <w:tabs>
          <w:tab w:val="left" w:pos="567"/>
        </w:tabs>
        <w:autoSpaceDE w:val="0"/>
        <w:ind w:left="0"/>
        <w:jc w:val="both"/>
      </w:pPr>
    </w:p>
    <w:p w:rsidR="00163E47" w:rsidRDefault="00163E47" w:rsidP="00163E47">
      <w:pPr>
        <w:pStyle w:val="ListParagraph"/>
        <w:widowControl w:val="0"/>
        <w:numPr>
          <w:ilvl w:val="2"/>
          <w:numId w:val="30"/>
        </w:numPr>
        <w:tabs>
          <w:tab w:val="left" w:pos="567"/>
        </w:tabs>
        <w:autoSpaceDE w:val="0"/>
        <w:ind w:left="1418" w:hanging="851"/>
        <w:contextualSpacing w:val="0"/>
        <w:jc w:val="both"/>
      </w:pPr>
      <w:r w:rsidRPr="007026F4">
        <w:t xml:space="preserve">Katrā mājaslapas iekšlapā jānodrošina automātiska norāde par datumu, kad attiecīgā sadaļa aktualizēta pēdējo reizi; </w:t>
      </w:r>
    </w:p>
    <w:p w:rsidR="00163E47" w:rsidRPr="007026F4" w:rsidRDefault="00163E47" w:rsidP="00163E47">
      <w:pPr>
        <w:pStyle w:val="ListParagraph"/>
        <w:tabs>
          <w:tab w:val="left" w:pos="709"/>
        </w:tabs>
        <w:autoSpaceDE w:val="0"/>
        <w:ind w:left="0"/>
        <w:jc w:val="both"/>
      </w:pPr>
    </w:p>
    <w:p w:rsidR="00163E47" w:rsidRPr="006A39E1" w:rsidRDefault="00163E47" w:rsidP="00163E47">
      <w:pPr>
        <w:pStyle w:val="ListParagraph"/>
        <w:widowControl w:val="0"/>
        <w:numPr>
          <w:ilvl w:val="2"/>
          <w:numId w:val="30"/>
        </w:numPr>
        <w:tabs>
          <w:tab w:val="left" w:pos="709"/>
        </w:tabs>
        <w:autoSpaceDE w:val="0"/>
        <w:ind w:left="1418" w:hanging="851"/>
        <w:contextualSpacing w:val="0"/>
        <w:jc w:val="both"/>
        <w:rPr>
          <w:bCs/>
          <w:color w:val="000000"/>
          <w:spacing w:val="-5"/>
        </w:rPr>
      </w:pPr>
      <w:r w:rsidRPr="006A39E1">
        <w:t>Sākumlapā ir</w:t>
      </w:r>
      <w:r w:rsidRPr="006A39E1">
        <w:rPr>
          <w:lang w:val="lv-LV"/>
        </w:rPr>
        <w:t xml:space="preserve"> redzama šāda informācija/sadaļas:</w:t>
      </w:r>
    </w:p>
    <w:p w:rsidR="00163E47" w:rsidRPr="00F62141" w:rsidRDefault="00163E47" w:rsidP="00163E47">
      <w:pPr>
        <w:pStyle w:val="ListParagraph"/>
        <w:tabs>
          <w:tab w:val="left" w:pos="535"/>
        </w:tabs>
        <w:autoSpaceDE w:val="0"/>
        <w:ind w:left="1985"/>
        <w:jc w:val="both"/>
        <w:rPr>
          <w:bCs/>
          <w:color w:val="000000"/>
          <w:spacing w:val="-5"/>
        </w:rPr>
      </w:pPr>
    </w:p>
    <w:p w:rsidR="00163E47" w:rsidRPr="007416F9"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Pr>
          <w:bCs/>
          <w:color w:val="000000"/>
          <w:spacing w:val="-5"/>
          <w:lang w:val="lv-LV"/>
        </w:rPr>
        <w:t>vispārīgā pastāvīgā (konstantā) informācija par Eiropas teritoriālo sadarbību un tās īstenošanu Latvijā;</w:t>
      </w:r>
    </w:p>
    <w:p w:rsidR="00163E47" w:rsidRPr="007416F9" w:rsidRDefault="00163E47" w:rsidP="00163E47">
      <w:pPr>
        <w:pStyle w:val="ListParagraph"/>
        <w:tabs>
          <w:tab w:val="left" w:pos="535"/>
        </w:tabs>
        <w:autoSpaceDE w:val="0"/>
        <w:ind w:left="1843"/>
        <w:jc w:val="both"/>
        <w:rPr>
          <w:bCs/>
          <w:color w:val="000000"/>
          <w:spacing w:val="-5"/>
        </w:rPr>
      </w:pPr>
    </w:p>
    <w:p w:rsidR="00163E47" w:rsidRPr="00BB02B0" w:rsidRDefault="00163E47" w:rsidP="00195C6C">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t>informatīvs banneris (tiek atainoti trīs aktuālie notikumi. Jābūt iespējai pievienot attēlu, kā arī tekstu. Vienlaicīgi lietotājam jābūt iespējai redzēt visu trīs ziņu informāciju. Vietnes administratoram ir jābūt iespējai bannerim brīvi pievienot saiti, kā arī tekstu un attēlu)</w:t>
      </w:r>
      <w:r w:rsidR="00BB02B0">
        <w:t>;</w:t>
      </w:r>
    </w:p>
    <w:p w:rsidR="00163E47" w:rsidRPr="005D34D2" w:rsidRDefault="00163E47" w:rsidP="00163E47">
      <w:pPr>
        <w:pStyle w:val="ListParagraph"/>
        <w:tabs>
          <w:tab w:val="left" w:pos="535"/>
        </w:tabs>
        <w:autoSpaceDE w:val="0"/>
        <w:ind w:left="1843"/>
        <w:jc w:val="both"/>
        <w:rPr>
          <w:bCs/>
          <w:color w:val="000000"/>
          <w:spacing w:val="-5"/>
        </w:rPr>
      </w:pPr>
    </w:p>
    <w:p w:rsidR="00163E47"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lang w:val="lv-LV"/>
        </w:rPr>
      </w:pPr>
      <w:r>
        <w:rPr>
          <w:bCs/>
          <w:color w:val="000000"/>
          <w:spacing w:val="-5"/>
          <w:lang w:val="lv-LV"/>
        </w:rPr>
        <w:t>Uzklikšķinot ar peles kursoru uz izvēlnes sadaļām, jāparādās uznirstošajai izvēlnei ar apakšsadaļu nosaukumiem:</w:t>
      </w:r>
    </w:p>
    <w:p w:rsidR="00163E47" w:rsidRPr="00497800" w:rsidRDefault="00163E47" w:rsidP="00163E47">
      <w:pPr>
        <w:pStyle w:val="ListParagraph"/>
        <w:tabs>
          <w:tab w:val="left" w:pos="535"/>
        </w:tabs>
        <w:autoSpaceDE w:val="0"/>
        <w:ind w:left="1418"/>
        <w:jc w:val="both"/>
        <w:rPr>
          <w:bCs/>
          <w:color w:val="000000"/>
          <w:spacing w:val="-5"/>
          <w:lang w:val="lv-LV"/>
        </w:rPr>
      </w:pPr>
    </w:p>
    <w:p w:rsidR="00163E47" w:rsidRPr="005D34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rPr>
          <w:lang w:val="lv-LV"/>
        </w:rPr>
        <w:t>sadaļa</w:t>
      </w:r>
      <w:r w:rsidRPr="00F62141">
        <w:t xml:space="preserve"> </w:t>
      </w:r>
      <w:r w:rsidRPr="00F62141">
        <w:rPr>
          <w:lang w:val="lv-LV"/>
        </w:rPr>
        <w:t>„</w:t>
      </w:r>
      <w:r>
        <w:rPr>
          <w:lang w:val="lv-LV"/>
        </w:rPr>
        <w:t>ETS</w:t>
      </w:r>
      <w:r w:rsidRPr="005D34D2">
        <w:rPr>
          <w:lang w:val="lv-LV"/>
        </w:rPr>
        <w:t xml:space="preserve"> </w:t>
      </w:r>
      <w:r>
        <w:rPr>
          <w:lang w:val="lv-LV"/>
        </w:rPr>
        <w:t>Latvijā</w:t>
      </w:r>
      <w:r w:rsidRPr="00F62141">
        <w:rPr>
          <w:lang w:val="lv-LV"/>
        </w:rPr>
        <w:t>”</w:t>
      </w:r>
      <w:r>
        <w:rPr>
          <w:lang w:val="lv-LV"/>
        </w:rPr>
        <w:t xml:space="preserve"> ar apakšsadaļām</w:t>
      </w:r>
    </w:p>
    <w:p w:rsidR="00163E47" w:rsidRPr="008962EB" w:rsidRDefault="00163E47" w:rsidP="00163E47">
      <w:pPr>
        <w:pStyle w:val="ListParagraph"/>
        <w:widowControl w:val="0"/>
        <w:numPr>
          <w:ilvl w:val="0"/>
          <w:numId w:val="32"/>
        </w:numPr>
        <w:tabs>
          <w:tab w:val="left" w:pos="535"/>
          <w:tab w:val="left" w:pos="2268"/>
        </w:tabs>
        <w:autoSpaceDE w:val="0"/>
        <w:ind w:hanging="502"/>
        <w:contextualSpacing w:val="0"/>
        <w:jc w:val="both"/>
        <w:rPr>
          <w:bCs/>
          <w:color w:val="000000"/>
          <w:spacing w:val="-5"/>
        </w:rPr>
      </w:pPr>
      <w:r>
        <w:rPr>
          <w:bCs/>
          <w:color w:val="000000"/>
          <w:spacing w:val="-5"/>
          <w:lang w:val="lv-LV"/>
        </w:rPr>
        <w:t>“2021.-2027.gada periods”</w:t>
      </w:r>
    </w:p>
    <w:p w:rsidR="00163E47" w:rsidRDefault="00163E47" w:rsidP="00163E47">
      <w:pPr>
        <w:pStyle w:val="ListParagraph"/>
        <w:widowControl w:val="0"/>
        <w:numPr>
          <w:ilvl w:val="0"/>
          <w:numId w:val="32"/>
        </w:numPr>
        <w:tabs>
          <w:tab w:val="left" w:pos="535"/>
          <w:tab w:val="left" w:pos="2268"/>
        </w:tabs>
        <w:autoSpaceDE w:val="0"/>
        <w:ind w:hanging="502"/>
        <w:contextualSpacing w:val="0"/>
        <w:jc w:val="both"/>
        <w:rPr>
          <w:bCs/>
          <w:color w:val="000000"/>
          <w:spacing w:val="-5"/>
        </w:rPr>
      </w:pPr>
      <w:r>
        <w:rPr>
          <w:bCs/>
          <w:color w:val="000000"/>
          <w:spacing w:val="-5"/>
          <w:lang w:val="lv-LV"/>
        </w:rPr>
        <w:t>“2014.-2020.gada periods”</w:t>
      </w:r>
    </w:p>
    <w:p w:rsidR="00163E47" w:rsidRPr="008962EB" w:rsidRDefault="00163E47" w:rsidP="00163E47">
      <w:pPr>
        <w:pStyle w:val="ListParagraph"/>
        <w:widowControl w:val="0"/>
        <w:numPr>
          <w:ilvl w:val="0"/>
          <w:numId w:val="32"/>
        </w:numPr>
        <w:tabs>
          <w:tab w:val="left" w:pos="535"/>
          <w:tab w:val="left" w:pos="2268"/>
        </w:tabs>
        <w:autoSpaceDE w:val="0"/>
        <w:ind w:hanging="502"/>
        <w:contextualSpacing w:val="0"/>
        <w:jc w:val="both"/>
        <w:rPr>
          <w:bCs/>
          <w:color w:val="000000"/>
          <w:spacing w:val="-5"/>
        </w:rPr>
      </w:pPr>
      <w:r w:rsidRPr="008962EB">
        <w:rPr>
          <w:lang w:val="lv-LV"/>
        </w:rPr>
        <w:t>“2007-2013.gada periods”</w:t>
      </w:r>
      <w:r>
        <w:rPr>
          <w:lang w:val="lv-LV"/>
        </w:rPr>
        <w:t xml:space="preserve"> </w:t>
      </w:r>
      <w:r w:rsidRPr="00C81ABF">
        <w:rPr>
          <w:lang w:val="lv-LV"/>
        </w:rPr>
        <w:t xml:space="preserve">– tiek pārnesta informācija no </w:t>
      </w:r>
      <w:hyperlink r:id="rId16" w:history="1">
        <w:r w:rsidRPr="00C81ABF">
          <w:rPr>
            <w:rStyle w:val="Hyperlink"/>
          </w:rPr>
          <w:t>http://www.varam.gov.lv/lat/fondi/ets/?doc=13013</w:t>
        </w:r>
      </w:hyperlink>
      <w:r w:rsidRPr="00C81ABF">
        <w:rPr>
          <w:lang w:val="lv-LV"/>
        </w:rPr>
        <w:t>, paredzot iespēju papildināt esošo informāciju.</w:t>
      </w:r>
    </w:p>
    <w:p w:rsidR="00163E47" w:rsidRPr="00C81ABF" w:rsidRDefault="00163E47" w:rsidP="00163E47">
      <w:pPr>
        <w:pStyle w:val="ListParagraph"/>
        <w:tabs>
          <w:tab w:val="left" w:pos="535"/>
          <w:tab w:val="left" w:pos="3119"/>
        </w:tabs>
        <w:autoSpaceDE w:val="0"/>
        <w:ind w:left="1843" w:hanging="425"/>
        <w:jc w:val="both"/>
        <w:rPr>
          <w:bCs/>
          <w:color w:val="000000"/>
          <w:spacing w:val="-5"/>
        </w:rPr>
      </w:pPr>
    </w:p>
    <w:p w:rsidR="00163E47" w:rsidRPr="005D34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rPr>
          <w:lang w:val="lv-LV"/>
        </w:rPr>
        <w:t>sadaļa „</w:t>
      </w:r>
      <w:r>
        <w:rPr>
          <w:lang w:val="lv-LV"/>
        </w:rPr>
        <w:t>Projekti un rezultāti” ar apakšsadaļām</w:t>
      </w:r>
    </w:p>
    <w:p w:rsidR="00163E47" w:rsidRPr="00F62141" w:rsidRDefault="00163E47" w:rsidP="00163E47">
      <w:pPr>
        <w:pStyle w:val="ListParagraph"/>
        <w:widowControl w:val="0"/>
        <w:numPr>
          <w:ilvl w:val="0"/>
          <w:numId w:val="33"/>
        </w:numPr>
        <w:tabs>
          <w:tab w:val="left" w:pos="535"/>
          <w:tab w:val="left" w:pos="2410"/>
        </w:tabs>
        <w:autoSpaceDE w:val="0"/>
        <w:ind w:left="2410" w:hanging="425"/>
        <w:contextualSpacing w:val="0"/>
        <w:jc w:val="both"/>
        <w:rPr>
          <w:bCs/>
          <w:color w:val="000000"/>
          <w:spacing w:val="-5"/>
        </w:rPr>
      </w:pPr>
      <w:r>
        <w:rPr>
          <w:lang w:val="lv-LV"/>
        </w:rPr>
        <w:t>“</w:t>
      </w:r>
      <w:r w:rsidRPr="00F62141">
        <w:rPr>
          <w:lang w:val="lv-LV"/>
        </w:rPr>
        <w:t>Apstiprināt</w:t>
      </w:r>
      <w:r>
        <w:rPr>
          <w:lang w:val="lv-LV"/>
        </w:rPr>
        <w:t>ie projekti ar Latvijas partneriem</w:t>
      </w:r>
      <w:r w:rsidRPr="00F62141">
        <w:rPr>
          <w:lang w:val="lv-LV"/>
        </w:rPr>
        <w:t>”</w:t>
      </w:r>
    </w:p>
    <w:p w:rsidR="00163E47" w:rsidRPr="005D34D2" w:rsidRDefault="00163E47" w:rsidP="00163E47">
      <w:pPr>
        <w:pStyle w:val="ListParagraph"/>
        <w:widowControl w:val="0"/>
        <w:numPr>
          <w:ilvl w:val="0"/>
          <w:numId w:val="33"/>
        </w:numPr>
        <w:tabs>
          <w:tab w:val="left" w:pos="535"/>
          <w:tab w:val="left" w:pos="2410"/>
        </w:tabs>
        <w:autoSpaceDE w:val="0"/>
        <w:ind w:left="2410" w:hanging="425"/>
        <w:contextualSpacing w:val="0"/>
        <w:jc w:val="both"/>
        <w:rPr>
          <w:bCs/>
          <w:color w:val="000000"/>
          <w:spacing w:val="-5"/>
        </w:rPr>
      </w:pPr>
      <w:r w:rsidRPr="00F62141">
        <w:rPr>
          <w:lang w:val="lv-LV"/>
        </w:rPr>
        <w:t>„Uzzini par projektu rezultātiem Latvijā”</w:t>
      </w:r>
    </w:p>
    <w:p w:rsidR="00163E47" w:rsidRPr="00F62141" w:rsidRDefault="00163E47" w:rsidP="00163E47">
      <w:pPr>
        <w:pStyle w:val="ListParagraph"/>
        <w:tabs>
          <w:tab w:val="left" w:pos="535"/>
          <w:tab w:val="left" w:pos="3119"/>
        </w:tabs>
        <w:autoSpaceDE w:val="0"/>
        <w:ind w:left="1843" w:hanging="425"/>
        <w:jc w:val="both"/>
        <w:rPr>
          <w:bCs/>
          <w:color w:val="000000"/>
          <w:spacing w:val="-5"/>
        </w:rPr>
      </w:pPr>
    </w:p>
    <w:p w:rsidR="00163E47" w:rsidRPr="005D34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rPr>
          <w:lang w:val="lv-LV"/>
        </w:rPr>
        <w:t>sadaļa „Projektu īstenotājiem”</w:t>
      </w:r>
      <w:r>
        <w:rPr>
          <w:lang w:val="lv-LV"/>
        </w:rPr>
        <w:t xml:space="preserve"> ar apakšsadaļām</w:t>
      </w:r>
    </w:p>
    <w:p w:rsidR="00163E47" w:rsidRPr="008962EB" w:rsidRDefault="00163E47" w:rsidP="00163E47">
      <w:pPr>
        <w:pStyle w:val="ListParagraph"/>
        <w:widowControl w:val="0"/>
        <w:numPr>
          <w:ilvl w:val="0"/>
          <w:numId w:val="34"/>
        </w:numPr>
        <w:tabs>
          <w:tab w:val="left" w:pos="535"/>
          <w:tab w:val="left" w:pos="2410"/>
        </w:tabs>
        <w:autoSpaceDE w:val="0"/>
        <w:ind w:left="2410" w:hanging="425"/>
        <w:contextualSpacing w:val="0"/>
        <w:jc w:val="both"/>
        <w:rPr>
          <w:bCs/>
          <w:color w:val="000000"/>
          <w:spacing w:val="-5"/>
        </w:rPr>
      </w:pPr>
      <w:r>
        <w:rPr>
          <w:bCs/>
          <w:color w:val="000000"/>
          <w:spacing w:val="-5"/>
          <w:lang w:val="lv-LV"/>
        </w:rPr>
        <w:t>“Finanšu kontrole un audits”</w:t>
      </w:r>
    </w:p>
    <w:p w:rsidR="00163E47" w:rsidRPr="008962EB" w:rsidRDefault="00163E47" w:rsidP="00163E47">
      <w:pPr>
        <w:pStyle w:val="ListParagraph"/>
        <w:widowControl w:val="0"/>
        <w:numPr>
          <w:ilvl w:val="0"/>
          <w:numId w:val="34"/>
        </w:numPr>
        <w:tabs>
          <w:tab w:val="left" w:pos="535"/>
          <w:tab w:val="left" w:pos="2410"/>
        </w:tabs>
        <w:autoSpaceDE w:val="0"/>
        <w:ind w:left="2410" w:hanging="425"/>
        <w:contextualSpacing w:val="0"/>
        <w:jc w:val="both"/>
        <w:rPr>
          <w:bCs/>
          <w:color w:val="000000"/>
          <w:spacing w:val="-5"/>
        </w:rPr>
      </w:pPr>
      <w:r>
        <w:rPr>
          <w:bCs/>
          <w:color w:val="000000"/>
          <w:spacing w:val="-5"/>
          <w:lang w:val="lv-LV"/>
        </w:rPr>
        <w:t>“Valsts budžeta līdzfinansējums”</w:t>
      </w:r>
    </w:p>
    <w:p w:rsidR="00163E47" w:rsidRPr="005D34D2" w:rsidRDefault="00163E47" w:rsidP="00163E47">
      <w:pPr>
        <w:pStyle w:val="ListParagraph"/>
        <w:widowControl w:val="0"/>
        <w:numPr>
          <w:ilvl w:val="0"/>
          <w:numId w:val="34"/>
        </w:numPr>
        <w:tabs>
          <w:tab w:val="left" w:pos="535"/>
          <w:tab w:val="left" w:pos="2410"/>
        </w:tabs>
        <w:autoSpaceDE w:val="0"/>
        <w:ind w:left="2410" w:hanging="425"/>
        <w:contextualSpacing w:val="0"/>
        <w:jc w:val="both"/>
        <w:rPr>
          <w:bCs/>
          <w:color w:val="000000"/>
          <w:spacing w:val="-5"/>
        </w:rPr>
      </w:pPr>
      <w:r>
        <w:rPr>
          <w:bCs/>
          <w:color w:val="000000"/>
          <w:spacing w:val="-5"/>
          <w:lang w:val="lv-LV"/>
        </w:rPr>
        <w:t>“Publicitāte”</w:t>
      </w:r>
    </w:p>
    <w:p w:rsidR="00163E47" w:rsidRPr="00F62141" w:rsidRDefault="00163E47" w:rsidP="00163E47">
      <w:pPr>
        <w:pStyle w:val="ListParagraph"/>
        <w:tabs>
          <w:tab w:val="left" w:pos="535"/>
          <w:tab w:val="left" w:pos="3119"/>
        </w:tabs>
        <w:autoSpaceDE w:val="0"/>
        <w:ind w:left="1843" w:hanging="425"/>
        <w:jc w:val="both"/>
        <w:rPr>
          <w:bCs/>
          <w:color w:val="000000"/>
          <w:spacing w:val="-5"/>
        </w:rPr>
      </w:pPr>
    </w:p>
    <w:p w:rsidR="00163E47" w:rsidRPr="006A3389"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646583">
        <w:rPr>
          <w:lang w:val="lv-LV"/>
        </w:rPr>
        <w:t xml:space="preserve">sadaļa „Jaunumi un aktualitātes” </w:t>
      </w:r>
    </w:p>
    <w:p w:rsidR="00163E47" w:rsidRDefault="00163E47" w:rsidP="00163E47">
      <w:pPr>
        <w:pStyle w:val="ListParagraph"/>
        <w:ind w:left="1843" w:hanging="425"/>
        <w:rPr>
          <w:bCs/>
          <w:color w:val="000000"/>
          <w:spacing w:val="-5"/>
        </w:rPr>
      </w:pPr>
    </w:p>
    <w:p w:rsidR="00163E47" w:rsidRPr="00646583"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Pr>
          <w:bCs/>
          <w:color w:val="000000"/>
          <w:spacing w:val="-5"/>
          <w:lang w:val="lv-LV"/>
        </w:rPr>
        <w:t>sadaļa “Publikācijas”</w:t>
      </w:r>
    </w:p>
    <w:p w:rsidR="00163E47" w:rsidRPr="00646583" w:rsidRDefault="00163E47" w:rsidP="00163E47">
      <w:pPr>
        <w:pStyle w:val="ListParagraph"/>
        <w:tabs>
          <w:tab w:val="left" w:pos="535"/>
        </w:tabs>
        <w:autoSpaceDE w:val="0"/>
        <w:ind w:left="1843" w:hanging="425"/>
        <w:jc w:val="both"/>
        <w:rPr>
          <w:bCs/>
          <w:color w:val="000000"/>
          <w:spacing w:val="-5"/>
        </w:rPr>
      </w:pPr>
    </w:p>
    <w:p w:rsidR="00163E47" w:rsidRPr="001945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rPr>
          <w:lang w:val="lv-LV"/>
        </w:rPr>
        <w:t>sadaļa „Kontakti”</w:t>
      </w:r>
    </w:p>
    <w:p w:rsidR="00163E47" w:rsidRPr="00F62141" w:rsidRDefault="00163E47" w:rsidP="00163E47">
      <w:pPr>
        <w:pStyle w:val="ListParagraph"/>
        <w:tabs>
          <w:tab w:val="left" w:pos="535"/>
        </w:tabs>
        <w:autoSpaceDE w:val="0"/>
        <w:ind w:left="1843" w:hanging="425"/>
        <w:jc w:val="both"/>
        <w:rPr>
          <w:bCs/>
          <w:color w:val="000000"/>
          <w:spacing w:val="-5"/>
        </w:rPr>
      </w:pPr>
    </w:p>
    <w:p w:rsidR="00163E47" w:rsidRPr="001945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F62141">
        <w:t>norāde</w:t>
      </w:r>
      <w:r w:rsidRPr="00F62141">
        <w:rPr>
          <w:lang w:val="lv-LV"/>
        </w:rPr>
        <w:t>s</w:t>
      </w:r>
      <w:r w:rsidRPr="00F62141">
        <w:t xml:space="preserve"> uz sociālajiem tīkliem</w:t>
      </w:r>
      <w:r w:rsidRPr="00F62141">
        <w:rPr>
          <w:lang w:val="lv-LV"/>
        </w:rPr>
        <w:t xml:space="preserve"> (no sākumlapas jābūt iespējai apskatīt pēdējās publikācijas no Facebook lapas @)ETCInterregLatvia</w:t>
      </w:r>
    </w:p>
    <w:p w:rsidR="00163E47" w:rsidRPr="00F62141" w:rsidRDefault="00163E47" w:rsidP="00163E47">
      <w:pPr>
        <w:pStyle w:val="ListParagraph"/>
        <w:tabs>
          <w:tab w:val="left" w:pos="535"/>
        </w:tabs>
        <w:autoSpaceDE w:val="0"/>
        <w:ind w:left="1843" w:hanging="425"/>
        <w:jc w:val="both"/>
        <w:rPr>
          <w:bCs/>
          <w:color w:val="000000"/>
          <w:spacing w:val="-5"/>
        </w:rPr>
      </w:pPr>
    </w:p>
    <w:p w:rsidR="00163E47" w:rsidRPr="005D34D2" w:rsidRDefault="00163E47" w:rsidP="00163E47">
      <w:pPr>
        <w:pStyle w:val="ListParagraph"/>
        <w:widowControl w:val="0"/>
        <w:numPr>
          <w:ilvl w:val="0"/>
          <w:numId w:val="23"/>
        </w:numPr>
        <w:tabs>
          <w:tab w:val="left" w:pos="535"/>
        </w:tabs>
        <w:autoSpaceDE w:val="0"/>
        <w:ind w:left="1843" w:hanging="425"/>
        <w:contextualSpacing w:val="0"/>
        <w:jc w:val="both"/>
        <w:rPr>
          <w:bCs/>
          <w:color w:val="000000"/>
          <w:spacing w:val="-5"/>
        </w:rPr>
      </w:pPr>
      <w:r w:rsidRPr="005D34D2">
        <w:rPr>
          <w:lang w:val="lv-LV"/>
        </w:rPr>
        <w:t>sadaļa par meklēšanas rīks – meklēšanai pēc atslēgas vārda visā lapas saturā.</w:t>
      </w:r>
    </w:p>
    <w:p w:rsidR="00163E47" w:rsidRPr="00F62141" w:rsidRDefault="00163E47" w:rsidP="00163E47">
      <w:pPr>
        <w:pStyle w:val="ListParagraph"/>
        <w:tabs>
          <w:tab w:val="left" w:pos="535"/>
        </w:tabs>
        <w:autoSpaceDE w:val="0"/>
        <w:spacing w:line="228" w:lineRule="exact"/>
        <w:jc w:val="both"/>
        <w:rPr>
          <w:lang w:val="lv-LV"/>
        </w:rPr>
      </w:pPr>
    </w:p>
    <w:p w:rsidR="00163E47" w:rsidRDefault="00163E47" w:rsidP="00163E47">
      <w:pPr>
        <w:pStyle w:val="ListParagraph"/>
        <w:widowControl w:val="0"/>
        <w:numPr>
          <w:ilvl w:val="2"/>
          <w:numId w:val="30"/>
        </w:numPr>
        <w:tabs>
          <w:tab w:val="left" w:pos="535"/>
        </w:tabs>
        <w:autoSpaceDE w:val="0"/>
        <w:ind w:left="1276" w:hanging="709"/>
        <w:contextualSpacing w:val="0"/>
        <w:jc w:val="both"/>
        <w:rPr>
          <w:lang w:val="lv-LV"/>
        </w:rPr>
      </w:pPr>
      <w:r w:rsidRPr="00F62141">
        <w:rPr>
          <w:lang w:val="lv-LV"/>
        </w:rPr>
        <w:t xml:space="preserve">Sākumlapā redzami </w:t>
      </w:r>
      <w:r w:rsidRPr="00F62141">
        <w:t>vizuālie elementi,</w:t>
      </w:r>
      <w:r w:rsidRPr="00F62141">
        <w:rPr>
          <w:bCs/>
          <w:color w:val="000000"/>
          <w:spacing w:val="-5"/>
          <w:lang w:val="lv-LV"/>
        </w:rPr>
        <w:t xml:space="preserve"> </w:t>
      </w:r>
      <w:r w:rsidRPr="00F62141">
        <w:t>interaktīvas infografikas/baneri par programm</w:t>
      </w:r>
      <w:r w:rsidRPr="00F62141">
        <w:rPr>
          <w:lang w:val="lv-LV"/>
        </w:rPr>
        <w:t>u</w:t>
      </w:r>
      <w:r w:rsidRPr="00F62141">
        <w:t xml:space="preserve"> aktualitātēm (apstiprināto, īstenoto projektu skaits, apgūtais finansējums u.tml.),</w:t>
      </w:r>
      <w:r w:rsidRPr="00F62141">
        <w:rPr>
          <w:bCs/>
          <w:color w:val="000000"/>
          <w:spacing w:val="-5"/>
          <w:lang w:val="lv-LV"/>
        </w:rPr>
        <w:t xml:space="preserve"> </w:t>
      </w:r>
      <w:r w:rsidRPr="00F62141">
        <w:t>reklāmas karogi (baneri)</w:t>
      </w:r>
      <w:r w:rsidRPr="00F62141">
        <w:rPr>
          <w:lang w:val="lv-LV"/>
        </w:rPr>
        <w:t>.</w:t>
      </w:r>
    </w:p>
    <w:p w:rsidR="00163E47" w:rsidRDefault="00163E47" w:rsidP="00163E47">
      <w:pPr>
        <w:pStyle w:val="ListParagraph"/>
        <w:tabs>
          <w:tab w:val="left" w:pos="535"/>
        </w:tabs>
        <w:autoSpaceDE w:val="0"/>
        <w:ind w:left="1276" w:hanging="709"/>
        <w:jc w:val="both"/>
        <w:rPr>
          <w:lang w:val="lv-LV"/>
        </w:rPr>
      </w:pPr>
    </w:p>
    <w:p w:rsidR="00163E47" w:rsidRPr="00BB02B0" w:rsidRDefault="00163E47" w:rsidP="00163E47">
      <w:pPr>
        <w:pStyle w:val="ListParagraph"/>
        <w:widowControl w:val="0"/>
        <w:numPr>
          <w:ilvl w:val="2"/>
          <w:numId w:val="30"/>
        </w:numPr>
        <w:tabs>
          <w:tab w:val="left" w:pos="535"/>
        </w:tabs>
        <w:autoSpaceDE w:val="0"/>
        <w:ind w:left="1276" w:hanging="709"/>
        <w:contextualSpacing w:val="0"/>
        <w:jc w:val="both"/>
        <w:rPr>
          <w:lang w:val="lv-LV"/>
        </w:rPr>
      </w:pPr>
      <w:r w:rsidRPr="00F62141">
        <w:t xml:space="preserve">Jāparedz iespēju administratoram </w:t>
      </w:r>
      <w:r w:rsidRPr="00497800">
        <w:rPr>
          <w:lang w:val="lv-LV"/>
        </w:rPr>
        <w:t xml:space="preserve">sākumlapas </w:t>
      </w:r>
      <w:r w:rsidRPr="00F62141">
        <w:t>sadaļu kokā</w:t>
      </w:r>
      <w:r w:rsidRPr="00497800">
        <w:rPr>
          <w:lang w:val="lv-LV"/>
        </w:rPr>
        <w:t xml:space="preserve"> (un pārējās zemāk minētajās sadaļās) </w:t>
      </w:r>
      <w:r w:rsidRPr="00F62141">
        <w:t>pievienot jaunas tekstuālas sadaļas, kā arī rediģēt esošās sadaļas un to nosaukumus.</w:t>
      </w:r>
    </w:p>
    <w:p w:rsidR="00BB02B0" w:rsidRPr="00BB02B0" w:rsidRDefault="00BB02B0" w:rsidP="00BB02B0">
      <w:pPr>
        <w:pStyle w:val="ListParagraph"/>
        <w:rPr>
          <w:lang w:val="lv-LV"/>
        </w:rPr>
      </w:pPr>
    </w:p>
    <w:p w:rsidR="00BB02B0" w:rsidRPr="00497800" w:rsidRDefault="00BB02B0" w:rsidP="00BB02B0">
      <w:pPr>
        <w:pStyle w:val="ListParagraph"/>
        <w:widowControl w:val="0"/>
        <w:tabs>
          <w:tab w:val="left" w:pos="535"/>
        </w:tabs>
        <w:autoSpaceDE w:val="0"/>
        <w:ind w:left="1276"/>
        <w:contextualSpacing w:val="0"/>
        <w:jc w:val="both"/>
        <w:rPr>
          <w:lang w:val="lv-LV"/>
        </w:rPr>
      </w:pPr>
    </w:p>
    <w:p w:rsidR="00163E47" w:rsidRPr="00F62141" w:rsidRDefault="00163E47" w:rsidP="00163E47">
      <w:pPr>
        <w:pStyle w:val="ListParagraph"/>
        <w:tabs>
          <w:tab w:val="left" w:pos="1564"/>
        </w:tabs>
        <w:autoSpaceDE w:val="0"/>
        <w:ind w:left="1564"/>
        <w:jc w:val="both"/>
      </w:pPr>
    </w:p>
    <w:p w:rsidR="00163E47" w:rsidRDefault="00163E47" w:rsidP="00163E47">
      <w:pPr>
        <w:pStyle w:val="ListParagraph"/>
        <w:widowControl w:val="0"/>
        <w:numPr>
          <w:ilvl w:val="1"/>
          <w:numId w:val="24"/>
        </w:numPr>
        <w:tabs>
          <w:tab w:val="left" w:pos="535"/>
          <w:tab w:val="left" w:pos="567"/>
        </w:tabs>
        <w:autoSpaceDE w:val="0"/>
        <w:ind w:left="567" w:hanging="567"/>
        <w:contextualSpacing w:val="0"/>
        <w:jc w:val="both"/>
        <w:rPr>
          <w:b/>
        </w:rPr>
      </w:pPr>
      <w:r w:rsidRPr="00831915">
        <w:rPr>
          <w:b/>
          <w:bCs/>
          <w:color w:val="000000"/>
          <w:spacing w:val="-5"/>
        </w:rPr>
        <w:t>Mājaslapas sadaļa “</w:t>
      </w:r>
      <w:r>
        <w:rPr>
          <w:b/>
          <w:lang w:val="lv-LV"/>
        </w:rPr>
        <w:t>ETS</w:t>
      </w:r>
      <w:r w:rsidRPr="00831915">
        <w:rPr>
          <w:b/>
          <w:lang w:val="lv-LV"/>
        </w:rPr>
        <w:t xml:space="preserve"> </w:t>
      </w:r>
      <w:r w:rsidRPr="00831915">
        <w:rPr>
          <w:b/>
          <w:bCs/>
          <w:color w:val="000000"/>
          <w:spacing w:val="-5"/>
          <w:lang w:val="lv-LV"/>
        </w:rPr>
        <w:t>Latvijā</w:t>
      </w:r>
      <w:r w:rsidRPr="00831915">
        <w:rPr>
          <w:b/>
          <w:bCs/>
          <w:color w:val="000000"/>
          <w:spacing w:val="-5"/>
        </w:rPr>
        <w:t>”</w:t>
      </w:r>
      <w:r w:rsidRPr="00831915">
        <w:rPr>
          <w:b/>
          <w:bCs/>
          <w:color w:val="000000"/>
          <w:spacing w:val="-5"/>
          <w:lang w:val="lv-LV"/>
        </w:rPr>
        <w:t xml:space="preserve"> </w:t>
      </w:r>
      <w:r w:rsidRPr="00831915">
        <w:rPr>
          <w:b/>
        </w:rPr>
        <w:t xml:space="preserve">(angļu val. – </w:t>
      </w:r>
      <w:r>
        <w:rPr>
          <w:b/>
          <w:lang w:val="lv-LV"/>
        </w:rPr>
        <w:t>ETC</w:t>
      </w:r>
      <w:r w:rsidRPr="00831915">
        <w:rPr>
          <w:b/>
        </w:rPr>
        <w:t xml:space="preserve"> in Latvia)</w:t>
      </w:r>
    </w:p>
    <w:p w:rsidR="00163E47" w:rsidRPr="00831915" w:rsidRDefault="00163E47" w:rsidP="00163E47">
      <w:pPr>
        <w:pStyle w:val="ListParagraph"/>
        <w:tabs>
          <w:tab w:val="left" w:pos="535"/>
          <w:tab w:val="left" w:pos="567"/>
        </w:tabs>
        <w:autoSpaceDE w:val="0"/>
        <w:ind w:left="567"/>
        <w:jc w:val="both"/>
        <w:rPr>
          <w:b/>
        </w:rPr>
      </w:pPr>
    </w:p>
    <w:p w:rsidR="00163E47" w:rsidRDefault="00163E47" w:rsidP="00163E47">
      <w:pPr>
        <w:pStyle w:val="ListParagraph"/>
        <w:tabs>
          <w:tab w:val="left" w:pos="535"/>
        </w:tabs>
        <w:autoSpaceDE w:val="0"/>
        <w:ind w:left="0"/>
        <w:jc w:val="both"/>
        <w:rPr>
          <w:bCs/>
          <w:color w:val="000000"/>
          <w:spacing w:val="-5"/>
          <w:lang w:val="lv-LV"/>
        </w:rPr>
      </w:pPr>
      <w:r w:rsidRPr="00F62141">
        <w:t xml:space="preserve">Sadaļā ietverta informācija </w:t>
      </w:r>
      <w:r w:rsidRPr="00AA3C91">
        <w:rPr>
          <w:lang w:val="lv-LV"/>
        </w:rPr>
        <w:t xml:space="preserve">un pievienoti dokumenti </w:t>
      </w:r>
      <w:r w:rsidRPr="00F62141">
        <w:t xml:space="preserve">par </w:t>
      </w:r>
      <w:r>
        <w:rPr>
          <w:lang w:val="lv-LV"/>
        </w:rPr>
        <w:t>Eiropas teritoriālo sadarbību</w:t>
      </w:r>
      <w:r w:rsidRPr="00AA3C91">
        <w:rPr>
          <w:lang w:val="lv-LV"/>
        </w:rPr>
        <w:t xml:space="preserve"> Latvijā</w:t>
      </w:r>
      <w:r w:rsidRPr="00F62141">
        <w:t xml:space="preserve"> </w:t>
      </w:r>
      <w:r>
        <w:rPr>
          <w:lang w:val="lv-LV"/>
        </w:rPr>
        <w:t xml:space="preserve">pa laika periodiem </w:t>
      </w:r>
      <w:r w:rsidRPr="00AA3C91">
        <w:rPr>
          <w:lang w:val="lv-LV"/>
        </w:rPr>
        <w:t xml:space="preserve">- </w:t>
      </w:r>
      <w:r w:rsidRPr="00F62141">
        <w:t>mērķi</w:t>
      </w:r>
      <w:r w:rsidRPr="00AA3C91">
        <w:rPr>
          <w:lang w:val="lv-LV"/>
        </w:rPr>
        <w:t>s</w:t>
      </w:r>
      <w:r w:rsidRPr="00F62141">
        <w:t xml:space="preserve">, </w:t>
      </w:r>
      <w:r w:rsidRPr="00AA3C91">
        <w:rPr>
          <w:lang w:val="lv-LV"/>
        </w:rPr>
        <w:t xml:space="preserve">sadarbības nozīme, </w:t>
      </w:r>
      <w:r w:rsidRPr="00F62141">
        <w:t xml:space="preserve">prioritātes, </w:t>
      </w:r>
      <w:r w:rsidRPr="00AA3C91">
        <w:rPr>
          <w:lang w:val="lv-LV"/>
        </w:rPr>
        <w:t xml:space="preserve">finansējuma avoti, tiesiskais ietvars, </w:t>
      </w:r>
      <w:r>
        <w:rPr>
          <w:lang w:val="lv-LV"/>
        </w:rPr>
        <w:t xml:space="preserve">programmas un dokumenti, </w:t>
      </w:r>
      <w:r w:rsidRPr="00AA3C91">
        <w:rPr>
          <w:lang w:val="lv-LV"/>
        </w:rPr>
        <w:t>informācija par Interreg</w:t>
      </w:r>
      <w:r w:rsidRPr="00F62141">
        <w:t xml:space="preserve"> v</w:t>
      </w:r>
      <w:r w:rsidRPr="00AA3C91">
        <w:rPr>
          <w:lang w:val="lv-LV"/>
        </w:rPr>
        <w:t>adības sistēmu Latvijā kopumā un par Nacionālo atb</w:t>
      </w:r>
      <w:r>
        <w:rPr>
          <w:lang w:val="lv-LV"/>
        </w:rPr>
        <w:t>ildīgo iestādi, projektu konkursiem.</w:t>
      </w:r>
      <w:r>
        <w:rPr>
          <w:bCs/>
          <w:color w:val="000000"/>
          <w:spacing w:val="-5"/>
          <w:lang w:val="lv-LV"/>
        </w:rPr>
        <w:t xml:space="preserve"> </w:t>
      </w:r>
    </w:p>
    <w:p w:rsidR="00163E47" w:rsidRDefault="00163E47" w:rsidP="00163E47">
      <w:pPr>
        <w:pStyle w:val="ListParagraph"/>
        <w:tabs>
          <w:tab w:val="left" w:pos="535"/>
        </w:tabs>
        <w:autoSpaceDE w:val="0"/>
        <w:ind w:left="0"/>
        <w:jc w:val="both"/>
        <w:rPr>
          <w:bCs/>
          <w:color w:val="000000"/>
          <w:spacing w:val="-5"/>
          <w:lang w:val="lv-LV"/>
        </w:rPr>
      </w:pPr>
    </w:p>
    <w:p w:rsidR="00163E47" w:rsidRDefault="00163E47" w:rsidP="00163E47">
      <w:pPr>
        <w:pStyle w:val="ListParagraph"/>
        <w:tabs>
          <w:tab w:val="left" w:pos="535"/>
        </w:tabs>
        <w:autoSpaceDE w:val="0"/>
        <w:ind w:left="0"/>
        <w:jc w:val="both"/>
        <w:rPr>
          <w:bCs/>
          <w:color w:val="000000"/>
          <w:spacing w:val="-5"/>
          <w:lang w:val="lv-LV"/>
        </w:rPr>
      </w:pPr>
      <w:r>
        <w:rPr>
          <w:bCs/>
          <w:color w:val="000000"/>
          <w:spacing w:val="-5"/>
          <w:lang w:val="lv-LV"/>
        </w:rPr>
        <w:t xml:space="preserve">Attiecīgi, pie katras programmas apraksta - </w:t>
      </w:r>
      <w:r w:rsidRPr="00F62141">
        <w:rPr>
          <w:lang w:val="lv-LV"/>
        </w:rPr>
        <w:t xml:space="preserve">programmu nosaukumi, logo, bukleti par katru programmu, programmas teritorija/kartes, programmas mērķis, finansējums, finansējuma saņēmēji, programmas vadība (tai skaitā saite uz finanšu kontroli); Programmu dokumenti, saite uz programmas mājas lapu un papildus informāciju, saites uz programmas sociālajiem tīkliem, jaunumi, kas attiecas uz šo programmu (ar attēliem). Jāietver informācija, kas pašlaik atrodama </w:t>
      </w:r>
      <w:hyperlink r:id="rId17" w:history="1">
        <w:r w:rsidRPr="00F62141">
          <w:rPr>
            <w:rStyle w:val="Hyperlink"/>
          </w:rPr>
          <w:t>http://www.varam.gov.lv/lat/fondi/ets_1420/?doc=16884</w:t>
        </w:r>
      </w:hyperlink>
      <w:r w:rsidRPr="00F62141">
        <w:rPr>
          <w:lang w:val="lv-LV"/>
        </w:rPr>
        <w:t xml:space="preserve"> .</w:t>
      </w:r>
    </w:p>
    <w:p w:rsidR="00163E47" w:rsidRDefault="00163E47" w:rsidP="00163E47">
      <w:pPr>
        <w:pStyle w:val="ListParagraph"/>
        <w:tabs>
          <w:tab w:val="left" w:pos="535"/>
        </w:tabs>
        <w:autoSpaceDE w:val="0"/>
        <w:ind w:left="0"/>
        <w:jc w:val="both"/>
        <w:rPr>
          <w:bCs/>
          <w:color w:val="000000"/>
          <w:spacing w:val="-5"/>
          <w:lang w:val="lv-LV"/>
        </w:rPr>
      </w:pPr>
    </w:p>
    <w:p w:rsidR="00163E47" w:rsidRPr="00497800" w:rsidRDefault="00163E47" w:rsidP="00163E47">
      <w:pPr>
        <w:pStyle w:val="ListParagraph"/>
        <w:widowControl w:val="0"/>
        <w:numPr>
          <w:ilvl w:val="1"/>
          <w:numId w:val="24"/>
        </w:numPr>
        <w:tabs>
          <w:tab w:val="left" w:pos="709"/>
          <w:tab w:val="left" w:pos="1418"/>
        </w:tabs>
        <w:autoSpaceDE w:val="0"/>
        <w:ind w:left="0" w:firstLine="0"/>
        <w:contextualSpacing w:val="0"/>
        <w:jc w:val="both"/>
        <w:rPr>
          <w:bCs/>
          <w:color w:val="000000"/>
          <w:spacing w:val="-5"/>
          <w:lang w:val="lv-LV"/>
        </w:rPr>
      </w:pPr>
      <w:r w:rsidRPr="00F62141">
        <w:rPr>
          <w:b/>
          <w:bCs/>
          <w:color w:val="000000"/>
          <w:spacing w:val="-5"/>
        </w:rPr>
        <w:t>Mājaslapas sadaļa „</w:t>
      </w:r>
      <w:r>
        <w:rPr>
          <w:b/>
          <w:bCs/>
          <w:color w:val="000000"/>
          <w:spacing w:val="-5"/>
          <w:lang w:val="lv-LV"/>
        </w:rPr>
        <w:t>Projekti un rezultāti</w:t>
      </w:r>
      <w:r w:rsidRPr="00F62141">
        <w:rPr>
          <w:b/>
          <w:bCs/>
          <w:color w:val="000000"/>
          <w:spacing w:val="-5"/>
        </w:rPr>
        <w:t xml:space="preserve">” </w:t>
      </w:r>
      <w:r>
        <w:rPr>
          <w:bCs/>
          <w:color w:val="000000"/>
          <w:spacing w:val="-5"/>
        </w:rPr>
        <w:t>(angļu val. – „P</w:t>
      </w:r>
      <w:r w:rsidRPr="00F62141">
        <w:rPr>
          <w:bCs/>
          <w:color w:val="000000"/>
          <w:spacing w:val="-5"/>
        </w:rPr>
        <w:t>rojects</w:t>
      </w:r>
      <w:r>
        <w:rPr>
          <w:bCs/>
          <w:color w:val="000000"/>
          <w:spacing w:val="-5"/>
          <w:lang w:val="lv-LV"/>
        </w:rPr>
        <w:t xml:space="preserve"> and results</w:t>
      </w:r>
      <w:r w:rsidRPr="00F62141">
        <w:rPr>
          <w:bCs/>
          <w:color w:val="000000"/>
          <w:spacing w:val="-5"/>
        </w:rPr>
        <w:t>”):</w:t>
      </w:r>
    </w:p>
    <w:p w:rsidR="00163E47" w:rsidRDefault="00163E47" w:rsidP="00163E47">
      <w:pPr>
        <w:pStyle w:val="ListParagraph"/>
        <w:tabs>
          <w:tab w:val="left" w:pos="535"/>
        </w:tabs>
        <w:autoSpaceDE w:val="0"/>
        <w:ind w:left="1564"/>
        <w:jc w:val="both"/>
      </w:pPr>
    </w:p>
    <w:p w:rsidR="00163E47" w:rsidRDefault="00163E47" w:rsidP="00163E47">
      <w:pPr>
        <w:pStyle w:val="ListParagraph"/>
        <w:tabs>
          <w:tab w:val="left" w:pos="535"/>
        </w:tabs>
        <w:autoSpaceDE w:val="0"/>
        <w:ind w:left="0"/>
        <w:jc w:val="both"/>
        <w:rPr>
          <w:lang w:val="lv-LV"/>
        </w:rPr>
      </w:pPr>
      <w:r w:rsidRPr="00F62141">
        <w:t xml:space="preserve">Šajā sadaļā parādās interaktīvas infografikas/baneri par apstiprinātajiem projektiem (apstiprināto, īstenoto projektu skaits, apgūtais finansējums u.tml.) un saite uz Excel failu, ar informāciju par apstiprinātajiem projektiem (no NAI datubāzes), kā arī apraksts par iespējām meklēt informāciju par projektiem programmu mājas lapās un </w:t>
      </w:r>
      <w:hyperlink r:id="rId18" w:history="1">
        <w:r w:rsidRPr="00F62141">
          <w:rPr>
            <w:rStyle w:val="Hyperlink"/>
          </w:rPr>
          <w:t>www.keep.eu</w:t>
        </w:r>
      </w:hyperlink>
      <w:r w:rsidRPr="00F62141">
        <w:t xml:space="preserve">  datubāzē. Šeit iekļauts projektu meklētājs pēc noteiktiem kritērijiem (galvenokārt tematiski, tiek precizēts mājaslapas izstrādes laikā);</w:t>
      </w:r>
      <w:r>
        <w:rPr>
          <w:lang w:val="lv-LV"/>
        </w:rPr>
        <w:t xml:space="preserve"> </w:t>
      </w:r>
      <w:r w:rsidRPr="00F62141">
        <w:rPr>
          <w:lang w:val="lv-LV"/>
        </w:rPr>
        <w:t>publikācijas par projektu rezultātiem Latvijā (tai skaitā projektu stāsi (featured projects/stories));</w:t>
      </w:r>
      <w:r>
        <w:rPr>
          <w:lang w:val="lv-LV"/>
        </w:rPr>
        <w:t xml:space="preserve"> </w:t>
      </w:r>
      <w:r w:rsidRPr="00F62141">
        <w:rPr>
          <w:lang w:val="lv-LV"/>
        </w:rPr>
        <w:t>informācija par tematiskajiem pasākumiem par projektu rezultātiem (kapitalizācijas pasākumi).</w:t>
      </w:r>
    </w:p>
    <w:p w:rsidR="00163E47" w:rsidRDefault="00163E47" w:rsidP="00163E47">
      <w:pPr>
        <w:pStyle w:val="ListParagraph"/>
        <w:tabs>
          <w:tab w:val="left" w:pos="535"/>
        </w:tabs>
        <w:autoSpaceDE w:val="0"/>
        <w:ind w:left="0"/>
        <w:jc w:val="both"/>
        <w:rPr>
          <w:lang w:val="lv-LV"/>
        </w:rPr>
      </w:pPr>
    </w:p>
    <w:p w:rsidR="00163E47" w:rsidRPr="00831915" w:rsidRDefault="00163E47" w:rsidP="00163E47">
      <w:pPr>
        <w:pStyle w:val="ListParagraph"/>
        <w:widowControl w:val="0"/>
        <w:numPr>
          <w:ilvl w:val="1"/>
          <w:numId w:val="24"/>
        </w:numPr>
        <w:tabs>
          <w:tab w:val="left" w:pos="535"/>
        </w:tabs>
        <w:autoSpaceDE w:val="0"/>
        <w:ind w:left="0" w:firstLine="0"/>
        <w:contextualSpacing w:val="0"/>
        <w:jc w:val="both"/>
        <w:rPr>
          <w:lang w:val="lv-LV"/>
        </w:rPr>
      </w:pPr>
      <w:r w:rsidRPr="00F62141">
        <w:rPr>
          <w:b/>
        </w:rPr>
        <w:t xml:space="preserve">Mājaslapas sadaļa “Projektu </w:t>
      </w:r>
      <w:r w:rsidRPr="00F62141">
        <w:rPr>
          <w:b/>
          <w:lang w:val="lv-LV"/>
        </w:rPr>
        <w:t>īstenotājiem</w:t>
      </w:r>
      <w:r w:rsidRPr="00F62141">
        <w:rPr>
          <w:b/>
        </w:rPr>
        <w:t>”</w:t>
      </w:r>
      <w:r w:rsidRPr="00F62141">
        <w:t xml:space="preserve"> (angļu val. – For Project</w:t>
      </w:r>
      <w:r>
        <w:t>s</w:t>
      </w:r>
      <w:r w:rsidRPr="00F62141">
        <w:t xml:space="preserve"> implementers). </w:t>
      </w:r>
    </w:p>
    <w:p w:rsidR="00163E47" w:rsidRDefault="00163E47" w:rsidP="00163E47">
      <w:pPr>
        <w:pStyle w:val="ListParagraph"/>
        <w:tabs>
          <w:tab w:val="left" w:pos="535"/>
        </w:tabs>
        <w:autoSpaceDE w:val="0"/>
        <w:ind w:left="0"/>
        <w:jc w:val="both"/>
        <w:rPr>
          <w:lang w:val="lv-LV"/>
        </w:rPr>
      </w:pPr>
    </w:p>
    <w:p w:rsidR="00163E47" w:rsidRPr="00F62141" w:rsidRDefault="00163E47" w:rsidP="00163E47">
      <w:pPr>
        <w:pStyle w:val="ListParagraph"/>
        <w:tabs>
          <w:tab w:val="left" w:pos="535"/>
        </w:tabs>
        <w:autoSpaceDE w:val="0"/>
        <w:ind w:left="0"/>
        <w:jc w:val="both"/>
        <w:rPr>
          <w:lang w:val="lv-LV"/>
        </w:rPr>
      </w:pPr>
      <w:r w:rsidRPr="00F62141">
        <w:t xml:space="preserve">Sadaļā ietverta informācija par </w:t>
      </w:r>
      <w:r w:rsidRPr="00F62141">
        <w:rPr>
          <w:lang w:val="lv-LV"/>
        </w:rPr>
        <w:t xml:space="preserve">finanšu kontroli, valsts budžeta līdzfinansējumu, </w:t>
      </w:r>
      <w:r>
        <w:rPr>
          <w:lang w:val="lv-LV"/>
        </w:rPr>
        <w:t>publicitātes prasības.</w:t>
      </w:r>
    </w:p>
    <w:p w:rsidR="00163E47" w:rsidRDefault="00163E47" w:rsidP="00163E47">
      <w:pPr>
        <w:pStyle w:val="ListParagraph"/>
        <w:tabs>
          <w:tab w:val="left" w:pos="535"/>
          <w:tab w:val="left" w:pos="2127"/>
        </w:tabs>
        <w:autoSpaceDE w:val="0"/>
        <w:ind w:left="0"/>
        <w:jc w:val="both"/>
        <w:rPr>
          <w:b/>
          <w:bCs/>
          <w:color w:val="000000"/>
          <w:spacing w:val="-5"/>
        </w:rPr>
      </w:pPr>
    </w:p>
    <w:p w:rsidR="00163E47" w:rsidRPr="00AA3C91" w:rsidRDefault="00163E47" w:rsidP="00163E47">
      <w:pPr>
        <w:pStyle w:val="ListParagraph"/>
        <w:tabs>
          <w:tab w:val="left" w:pos="535"/>
          <w:tab w:val="left" w:pos="2127"/>
        </w:tabs>
        <w:autoSpaceDE w:val="0"/>
        <w:ind w:left="0"/>
        <w:jc w:val="both"/>
      </w:pPr>
      <w:r>
        <w:rPr>
          <w:b/>
          <w:bCs/>
          <w:color w:val="000000"/>
          <w:spacing w:val="-5"/>
        </w:rPr>
        <w:t xml:space="preserve">5.13. </w:t>
      </w:r>
      <w:r w:rsidRPr="00F62141">
        <w:rPr>
          <w:b/>
          <w:bCs/>
          <w:color w:val="000000"/>
          <w:spacing w:val="-5"/>
        </w:rPr>
        <w:t xml:space="preserve">Mājaslapas sadaļa </w:t>
      </w:r>
      <w:r>
        <w:rPr>
          <w:b/>
          <w:lang w:val="lv-LV"/>
        </w:rPr>
        <w:t xml:space="preserve">„Jaunumi un </w:t>
      </w:r>
      <w:r w:rsidRPr="00F62141">
        <w:rPr>
          <w:b/>
          <w:lang w:val="lv-LV"/>
        </w:rPr>
        <w:t>aktualitātes”</w:t>
      </w:r>
      <w:r>
        <w:rPr>
          <w:b/>
          <w:lang w:val="lv-LV"/>
        </w:rPr>
        <w:t xml:space="preserve"> </w:t>
      </w:r>
      <w:r w:rsidRPr="00F62141">
        <w:t>(angļu val. –</w:t>
      </w:r>
      <w:r>
        <w:rPr>
          <w:lang w:val="lv-LV"/>
        </w:rPr>
        <w:t xml:space="preserve"> News</w:t>
      </w:r>
      <w:r w:rsidRPr="00F62141">
        <w:t>)</w:t>
      </w:r>
    </w:p>
    <w:p w:rsidR="00163E47" w:rsidRPr="00F62141"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5"/>
        </w:numPr>
        <w:tabs>
          <w:tab w:val="left" w:pos="535"/>
        </w:tabs>
        <w:autoSpaceDE w:val="0"/>
        <w:ind w:left="1418" w:hanging="851"/>
        <w:contextualSpacing w:val="0"/>
        <w:jc w:val="both"/>
      </w:pPr>
      <w:r w:rsidRPr="00F62141">
        <w:rPr>
          <w:lang w:val="lv-LV"/>
        </w:rPr>
        <w:t>Jaunumi</w:t>
      </w:r>
      <w:r w:rsidRPr="00F62141">
        <w:t xml:space="preserve"> tiek atainot</w:t>
      </w:r>
      <w:r w:rsidRPr="00F62141">
        <w:rPr>
          <w:lang w:val="lv-LV"/>
        </w:rPr>
        <w:t>i</w:t>
      </w:r>
      <w:r w:rsidRPr="00F62141">
        <w:t xml:space="preserve"> sākumlapā kā </w:t>
      </w:r>
      <w:r w:rsidRPr="00F62141">
        <w:rPr>
          <w:lang w:val="lv-LV"/>
        </w:rPr>
        <w:t xml:space="preserve">horizontāla </w:t>
      </w:r>
      <w:r w:rsidRPr="00F62141">
        <w:t xml:space="preserve">jaunumu plūsma saraksta veidā, sakārtojot pēc ievietošanas datuma (maksimāli </w:t>
      </w:r>
      <w:r w:rsidRPr="00F62141">
        <w:rPr>
          <w:lang w:val="lv-LV"/>
        </w:rPr>
        <w:t>5</w:t>
      </w:r>
      <w:r w:rsidRPr="00F62141">
        <w:t xml:space="preserve"> ieraksti). Pēc šī skaita pārsniegšanas ziņa jaunumu plūsmā vairs neparādās, bet joprojām paliek apskatāma tās sadaļā;</w:t>
      </w:r>
    </w:p>
    <w:p w:rsidR="00163E47" w:rsidRDefault="00163E47" w:rsidP="00163E47">
      <w:pPr>
        <w:pStyle w:val="ListParagraph"/>
        <w:tabs>
          <w:tab w:val="left" w:pos="535"/>
        </w:tabs>
        <w:autoSpaceDE w:val="0"/>
        <w:ind w:left="1418"/>
        <w:jc w:val="both"/>
      </w:pPr>
    </w:p>
    <w:p w:rsidR="00163E47" w:rsidRDefault="00163E47" w:rsidP="00163E47">
      <w:pPr>
        <w:pStyle w:val="ListParagraph"/>
        <w:widowControl w:val="0"/>
        <w:numPr>
          <w:ilvl w:val="2"/>
          <w:numId w:val="25"/>
        </w:numPr>
        <w:tabs>
          <w:tab w:val="left" w:pos="535"/>
        </w:tabs>
        <w:autoSpaceDE w:val="0"/>
        <w:ind w:left="1418" w:hanging="851"/>
        <w:contextualSpacing w:val="0"/>
        <w:jc w:val="both"/>
      </w:pPr>
      <w:r w:rsidRPr="00F62141">
        <w:t>Katra ziņa satur aktualitātes nosaukumu un datumu, saistīto attēlu, teksta fragmentu, kā arī aktīvo saiti uz sadaļu, informatīvo vienību, preses relīzi, galeriju ( (tiek atainota galerijas titula bilde, attēlu skaits). Jābūt iespējai aplūkot galeriju nepametot ziņas skatu (light box)</w:t>
      </w:r>
      <w:r w:rsidRPr="006A3389">
        <w:rPr>
          <w:lang w:val="lv-LV"/>
        </w:rPr>
        <w:t>, video</w:t>
      </w:r>
      <w:r>
        <w:t>;</w:t>
      </w:r>
    </w:p>
    <w:p w:rsidR="00163E47"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5"/>
        </w:numPr>
        <w:tabs>
          <w:tab w:val="left" w:pos="535"/>
        </w:tabs>
        <w:autoSpaceDE w:val="0"/>
        <w:ind w:left="1418" w:hanging="851"/>
        <w:contextualSpacing w:val="0"/>
        <w:jc w:val="both"/>
      </w:pPr>
      <w:r w:rsidRPr="00F62141">
        <w:t>Administratoram jābūt iespējai ziņai pievie</w:t>
      </w:r>
      <w:r>
        <w:t>not dokumentus- Word, Excel, PDF;</w:t>
      </w:r>
    </w:p>
    <w:p w:rsidR="00163E47" w:rsidRDefault="00163E47" w:rsidP="00163E47">
      <w:pPr>
        <w:pStyle w:val="ListParagraph"/>
        <w:tabs>
          <w:tab w:val="left" w:pos="535"/>
        </w:tabs>
        <w:autoSpaceDE w:val="0"/>
        <w:ind w:left="0"/>
        <w:jc w:val="both"/>
      </w:pPr>
    </w:p>
    <w:p w:rsidR="00163E47" w:rsidRPr="005A3D46" w:rsidRDefault="00163E47" w:rsidP="00163E47">
      <w:pPr>
        <w:pStyle w:val="ListParagraph"/>
        <w:widowControl w:val="0"/>
        <w:numPr>
          <w:ilvl w:val="2"/>
          <w:numId w:val="25"/>
        </w:numPr>
        <w:tabs>
          <w:tab w:val="left" w:pos="535"/>
        </w:tabs>
        <w:autoSpaceDE w:val="0"/>
        <w:ind w:left="1418" w:hanging="851"/>
        <w:contextualSpacing w:val="0"/>
        <w:jc w:val="both"/>
      </w:pPr>
      <w:r w:rsidRPr="00F62141">
        <w:t>Ir jābūt iespējai ziņai pievienot saistītos rakstus</w:t>
      </w:r>
      <w:r>
        <w:rPr>
          <w:lang w:val="lv-LV"/>
        </w:rPr>
        <w:t>;</w:t>
      </w:r>
    </w:p>
    <w:p w:rsidR="00163E47" w:rsidRPr="005A3D46"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5"/>
        </w:numPr>
        <w:tabs>
          <w:tab w:val="left" w:pos="535"/>
        </w:tabs>
        <w:autoSpaceDE w:val="0"/>
        <w:ind w:left="1418" w:hanging="851"/>
        <w:contextualSpacing w:val="0"/>
        <w:jc w:val="both"/>
      </w:pPr>
      <w:r w:rsidRPr="00F62141">
        <w:t>Katra ziņa satur vienu vai vairākas birkas (</w:t>
      </w:r>
      <w:r w:rsidRPr="005A3D46">
        <w:rPr>
          <w:i/>
        </w:rPr>
        <w:t>tag/hashtag</w:t>
      </w:r>
      <w:r w:rsidRPr="00F62141">
        <w:t xml:space="preserve">), piemēram, projekta nosaukumu, ar saiti uz to informatīvajām vienībām; </w:t>
      </w:r>
    </w:p>
    <w:p w:rsidR="00163E47" w:rsidRDefault="00163E47" w:rsidP="00163E47">
      <w:pPr>
        <w:pStyle w:val="ListParagraph"/>
        <w:tabs>
          <w:tab w:val="left" w:pos="535"/>
        </w:tabs>
        <w:autoSpaceDE w:val="0"/>
        <w:ind w:left="0"/>
        <w:jc w:val="both"/>
      </w:pPr>
    </w:p>
    <w:p w:rsidR="00163E47" w:rsidRPr="005A3D46" w:rsidRDefault="00163E47" w:rsidP="00163E47">
      <w:pPr>
        <w:pStyle w:val="ListParagraph"/>
        <w:widowControl w:val="0"/>
        <w:numPr>
          <w:ilvl w:val="2"/>
          <w:numId w:val="25"/>
        </w:numPr>
        <w:tabs>
          <w:tab w:val="left" w:pos="535"/>
        </w:tabs>
        <w:autoSpaceDE w:val="0"/>
        <w:ind w:left="1418" w:hanging="851"/>
        <w:contextualSpacing w:val="0"/>
        <w:jc w:val="both"/>
      </w:pPr>
      <w:r w:rsidRPr="00F62141">
        <w:lastRenderedPageBreak/>
        <w:t>Aktualitātes nosaukums nepārsniedz 160 zīmes;</w:t>
      </w:r>
    </w:p>
    <w:p w:rsidR="00163E47" w:rsidRDefault="00163E47" w:rsidP="00163E47">
      <w:pPr>
        <w:pStyle w:val="ListParagraph"/>
        <w:widowControl w:val="0"/>
        <w:numPr>
          <w:ilvl w:val="2"/>
          <w:numId w:val="26"/>
        </w:numPr>
        <w:tabs>
          <w:tab w:val="left" w:pos="535"/>
        </w:tabs>
        <w:autoSpaceDE w:val="0"/>
        <w:ind w:left="1418" w:hanging="851"/>
        <w:contextualSpacing w:val="0"/>
        <w:jc w:val="both"/>
      </w:pPr>
      <w:r w:rsidRPr="00F62141">
        <w:t>SVS paredzēt iespēju mainīt aktualitāšu secību un skaitu, kas parādās sākumlapā;</w:t>
      </w:r>
    </w:p>
    <w:p w:rsidR="00163E47" w:rsidRDefault="00163E47" w:rsidP="00163E47">
      <w:pPr>
        <w:pStyle w:val="ListParagraph"/>
        <w:tabs>
          <w:tab w:val="left" w:pos="535"/>
        </w:tabs>
        <w:autoSpaceDE w:val="0"/>
        <w:ind w:left="567"/>
        <w:jc w:val="both"/>
      </w:pPr>
    </w:p>
    <w:p w:rsidR="00163E47" w:rsidRPr="005A3D46" w:rsidRDefault="00163E47" w:rsidP="00163E47">
      <w:pPr>
        <w:pStyle w:val="ListParagraph"/>
        <w:widowControl w:val="0"/>
        <w:numPr>
          <w:ilvl w:val="2"/>
          <w:numId w:val="26"/>
        </w:numPr>
        <w:tabs>
          <w:tab w:val="left" w:pos="535"/>
        </w:tabs>
        <w:autoSpaceDE w:val="0"/>
        <w:ind w:left="1418" w:hanging="851"/>
        <w:contextualSpacing w:val="0"/>
        <w:jc w:val="both"/>
      </w:pPr>
      <w:r w:rsidRPr="00E61D56">
        <w:rPr>
          <w:bCs/>
          <w:color w:val="000000"/>
          <w:spacing w:val="-5"/>
        </w:rPr>
        <w:t>Sadaļā jābūt iespējai pievienot arī foto un video materiālus</w:t>
      </w:r>
      <w:r w:rsidRPr="00E61D56">
        <w:rPr>
          <w:bCs/>
          <w:color w:val="000000"/>
          <w:spacing w:val="-5"/>
          <w:lang w:val="lv-LV"/>
        </w:rPr>
        <w:t>;</w:t>
      </w:r>
    </w:p>
    <w:p w:rsidR="00163E47" w:rsidRDefault="00163E47" w:rsidP="00163E47">
      <w:pPr>
        <w:pStyle w:val="ListParagraph"/>
        <w:tabs>
          <w:tab w:val="left" w:pos="535"/>
        </w:tabs>
        <w:autoSpaceDE w:val="0"/>
        <w:ind w:left="0"/>
        <w:jc w:val="both"/>
      </w:pPr>
    </w:p>
    <w:p w:rsidR="00163E47" w:rsidRPr="005A3D46" w:rsidRDefault="00163E47" w:rsidP="00163E47">
      <w:pPr>
        <w:pStyle w:val="ListParagraph"/>
        <w:widowControl w:val="0"/>
        <w:numPr>
          <w:ilvl w:val="2"/>
          <w:numId w:val="26"/>
        </w:numPr>
        <w:tabs>
          <w:tab w:val="left" w:pos="535"/>
        </w:tabs>
        <w:autoSpaceDE w:val="0"/>
        <w:ind w:left="1418" w:hanging="851"/>
        <w:contextualSpacing w:val="0"/>
        <w:jc w:val="both"/>
      </w:pPr>
      <w:r w:rsidRPr="00E61D56">
        <w:rPr>
          <w:bCs/>
          <w:color w:val="000000"/>
          <w:spacing w:val="-5"/>
          <w:lang w:val="lv-LV"/>
        </w:rPr>
        <w:t>Jāparedz iespēja sadaļā ievietot arī tādus jaunumus</w:t>
      </w:r>
      <w:r>
        <w:rPr>
          <w:bCs/>
          <w:color w:val="000000"/>
          <w:spacing w:val="-5"/>
          <w:lang w:val="lv-LV"/>
        </w:rPr>
        <w:t>, kas neparādās citur mājaslapā;</w:t>
      </w:r>
    </w:p>
    <w:p w:rsidR="00163E47"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6"/>
        </w:numPr>
        <w:tabs>
          <w:tab w:val="left" w:pos="535"/>
        </w:tabs>
        <w:autoSpaceDE w:val="0"/>
        <w:ind w:left="1418" w:hanging="851"/>
        <w:contextualSpacing w:val="0"/>
        <w:jc w:val="both"/>
      </w:pPr>
      <w:r w:rsidRPr="00995B88">
        <w:rPr>
          <w:lang w:val="lv-LV"/>
        </w:rPr>
        <w:t>Plānotie pasākumi</w:t>
      </w:r>
      <w:r w:rsidRPr="00F62141">
        <w:t xml:space="preserve"> tiek atainot</w:t>
      </w:r>
      <w:r w:rsidRPr="00995B88">
        <w:rPr>
          <w:lang w:val="lv-LV"/>
        </w:rPr>
        <w:t>i</w:t>
      </w:r>
      <w:r w:rsidRPr="00F62141">
        <w:t xml:space="preserve"> sākumlapā kā </w:t>
      </w:r>
      <w:r w:rsidRPr="00995B88">
        <w:rPr>
          <w:lang w:val="lv-LV"/>
        </w:rPr>
        <w:t xml:space="preserve">horizontāla </w:t>
      </w:r>
      <w:r w:rsidRPr="00F62141">
        <w:t xml:space="preserve">jaunumu plūsma saraksta veidā, sakārtojot pēc ievietošanas datuma (maksimāli </w:t>
      </w:r>
      <w:r w:rsidRPr="00995B88">
        <w:rPr>
          <w:lang w:val="lv-LV"/>
        </w:rPr>
        <w:t>5</w:t>
      </w:r>
      <w:r w:rsidRPr="00F62141">
        <w:t xml:space="preserve"> ieraksti). Pēc šī skaita pārsniegšanas ziņa </w:t>
      </w:r>
      <w:r w:rsidRPr="00995B88">
        <w:rPr>
          <w:lang w:val="lv-LV"/>
        </w:rPr>
        <w:t xml:space="preserve">pasākumu </w:t>
      </w:r>
      <w:r w:rsidRPr="00F62141">
        <w:t>jaunumu plūsmā vairs neparādās, bet joprojām paliek apskatāma tās sadaļā;</w:t>
      </w:r>
    </w:p>
    <w:p w:rsidR="00163E47"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6"/>
        </w:numPr>
        <w:tabs>
          <w:tab w:val="left" w:pos="535"/>
        </w:tabs>
        <w:autoSpaceDE w:val="0"/>
        <w:ind w:left="1418" w:hanging="851"/>
        <w:contextualSpacing w:val="0"/>
        <w:jc w:val="both"/>
      </w:pPr>
      <w:r w:rsidRPr="00F62141">
        <w:t>SVS paredzēt iespēju mainīt notikumu ierakstu secību, kā arī tos labot un dzēst;</w:t>
      </w:r>
    </w:p>
    <w:p w:rsidR="00163E47" w:rsidRDefault="00163E47" w:rsidP="00163E47">
      <w:pPr>
        <w:pStyle w:val="ListParagraph"/>
        <w:tabs>
          <w:tab w:val="left" w:pos="535"/>
        </w:tabs>
        <w:autoSpaceDE w:val="0"/>
        <w:ind w:left="0"/>
        <w:jc w:val="both"/>
      </w:pPr>
    </w:p>
    <w:p w:rsidR="00163E47" w:rsidRDefault="00163E47" w:rsidP="00163E47">
      <w:pPr>
        <w:pStyle w:val="ListParagraph"/>
        <w:widowControl w:val="0"/>
        <w:numPr>
          <w:ilvl w:val="2"/>
          <w:numId w:val="26"/>
        </w:numPr>
        <w:tabs>
          <w:tab w:val="left" w:pos="535"/>
        </w:tabs>
        <w:autoSpaceDE w:val="0"/>
        <w:ind w:left="1418" w:hanging="851"/>
        <w:contextualSpacing w:val="0"/>
        <w:jc w:val="both"/>
      </w:pPr>
      <w:r w:rsidRPr="00F62141">
        <w:t xml:space="preserve">Notikuma nosaukumam un aprakstam ir neierobežots zīmju skaits, aprakstā jābūt iespējai ievietot saites; </w:t>
      </w:r>
    </w:p>
    <w:p w:rsidR="00163E47" w:rsidRDefault="00163E47" w:rsidP="00163E47">
      <w:pPr>
        <w:pStyle w:val="ListParagraph"/>
        <w:tabs>
          <w:tab w:val="left" w:pos="535"/>
        </w:tabs>
        <w:autoSpaceDE w:val="0"/>
        <w:ind w:left="0"/>
        <w:jc w:val="both"/>
      </w:pPr>
    </w:p>
    <w:p w:rsidR="00163E47" w:rsidRPr="005A3D46" w:rsidRDefault="00163E47" w:rsidP="00163E47">
      <w:pPr>
        <w:pStyle w:val="ListParagraph"/>
        <w:widowControl w:val="0"/>
        <w:numPr>
          <w:ilvl w:val="2"/>
          <w:numId w:val="26"/>
        </w:numPr>
        <w:tabs>
          <w:tab w:val="left" w:pos="535"/>
        </w:tabs>
        <w:autoSpaceDE w:val="0"/>
        <w:ind w:left="1418" w:hanging="851"/>
        <w:contextualSpacing w:val="0"/>
        <w:jc w:val="both"/>
      </w:pPr>
      <w:r w:rsidRPr="00F62141">
        <w:t>Jānodrošina iespēja pie pasākuma ieraksta pievienot reģistrācijas formu, kas ļauj pieteikt dalību dažāda veida pasākumiem (elektroniskās formas elementi tiek atrunāti detalizēti izstrādes procesā).</w:t>
      </w:r>
      <w:r w:rsidRPr="005A3D46">
        <w:rPr>
          <w:lang w:val="lv-LV"/>
        </w:rPr>
        <w:t xml:space="preserve"> </w:t>
      </w:r>
      <w:r w:rsidRPr="00F62141">
        <w:t xml:space="preserve">Jānodrošina notikumu arhīva (notikušo </w:t>
      </w:r>
      <w:r w:rsidRPr="005A3D46">
        <w:rPr>
          <w:lang w:val="lv-LV"/>
        </w:rPr>
        <w:t>pasākumu</w:t>
      </w:r>
      <w:r w:rsidRPr="00F62141">
        <w:t>) apskate</w:t>
      </w:r>
      <w:r>
        <w:rPr>
          <w:lang w:val="lv-LV"/>
        </w:rPr>
        <w:t>;</w:t>
      </w:r>
    </w:p>
    <w:p w:rsidR="00163E47" w:rsidRPr="005A3D46" w:rsidRDefault="00163E47" w:rsidP="00163E47">
      <w:pPr>
        <w:pStyle w:val="ListParagraph"/>
        <w:tabs>
          <w:tab w:val="left" w:pos="535"/>
        </w:tabs>
        <w:autoSpaceDE w:val="0"/>
        <w:ind w:left="0"/>
        <w:jc w:val="both"/>
      </w:pPr>
    </w:p>
    <w:p w:rsidR="00163E47" w:rsidRPr="00F62141" w:rsidRDefault="00163E47" w:rsidP="00163E47">
      <w:pPr>
        <w:pStyle w:val="ListParagraph"/>
        <w:widowControl w:val="0"/>
        <w:numPr>
          <w:ilvl w:val="2"/>
          <w:numId w:val="26"/>
        </w:numPr>
        <w:tabs>
          <w:tab w:val="left" w:pos="535"/>
        </w:tabs>
        <w:autoSpaceDE w:val="0"/>
        <w:ind w:left="1418" w:hanging="851"/>
        <w:contextualSpacing w:val="0"/>
        <w:jc w:val="both"/>
      </w:pPr>
      <w:r w:rsidRPr="005A3D46">
        <w:rPr>
          <w:bCs/>
          <w:color w:val="000000"/>
          <w:spacing w:val="-5"/>
          <w:lang w:val="lv-LV"/>
        </w:rPr>
        <w:t>Jāparedz iespēja sadaļā ievietot arī tādus pasākumu jaunumus, kas neparādās citur mājaslapā.</w:t>
      </w:r>
    </w:p>
    <w:p w:rsidR="00163E47" w:rsidRPr="00F62141" w:rsidRDefault="00163E47" w:rsidP="00163E47">
      <w:pPr>
        <w:pStyle w:val="ListParagraph"/>
        <w:tabs>
          <w:tab w:val="left" w:pos="535"/>
        </w:tabs>
        <w:autoSpaceDE w:val="0"/>
        <w:ind w:left="1985" w:hanging="22"/>
        <w:jc w:val="both"/>
        <w:rPr>
          <w:lang w:val="lv-LV"/>
        </w:rPr>
      </w:pPr>
    </w:p>
    <w:p w:rsidR="00163E47" w:rsidRDefault="00163E47" w:rsidP="00163E47">
      <w:pPr>
        <w:pStyle w:val="ListParagraph"/>
        <w:ind w:left="0"/>
        <w:rPr>
          <w:bCs/>
          <w:color w:val="000000"/>
          <w:spacing w:val="-5"/>
        </w:rPr>
      </w:pPr>
    </w:p>
    <w:p w:rsidR="00163E47" w:rsidRDefault="00163E47" w:rsidP="00163E47">
      <w:pPr>
        <w:pStyle w:val="ListParagraph"/>
        <w:widowControl w:val="0"/>
        <w:numPr>
          <w:ilvl w:val="1"/>
          <w:numId w:val="26"/>
        </w:numPr>
        <w:tabs>
          <w:tab w:val="left" w:pos="535"/>
        </w:tabs>
        <w:autoSpaceDE w:val="0"/>
        <w:ind w:left="0" w:firstLine="0"/>
        <w:contextualSpacing w:val="0"/>
        <w:jc w:val="both"/>
        <w:rPr>
          <w:b/>
          <w:bCs/>
          <w:color w:val="000000"/>
          <w:spacing w:val="-5"/>
        </w:rPr>
      </w:pPr>
      <w:r w:rsidRPr="006A3389">
        <w:rPr>
          <w:b/>
        </w:rPr>
        <w:t>Mājas</w:t>
      </w:r>
      <w:r>
        <w:rPr>
          <w:b/>
        </w:rPr>
        <w:t>lapas sadaļa</w:t>
      </w:r>
      <w:r w:rsidRPr="006A3389">
        <w:rPr>
          <w:b/>
          <w:bCs/>
          <w:color w:val="000000"/>
          <w:spacing w:val="-5"/>
          <w:lang w:val="lv-LV"/>
        </w:rPr>
        <w:t xml:space="preserve"> “Publikācijas”</w:t>
      </w:r>
      <w:r>
        <w:rPr>
          <w:b/>
          <w:bCs/>
          <w:color w:val="000000"/>
          <w:spacing w:val="-5"/>
          <w:lang w:val="lv-LV"/>
        </w:rPr>
        <w:t xml:space="preserve"> </w:t>
      </w:r>
      <w:r w:rsidRPr="00F62141">
        <w:t>(angļu val. –</w:t>
      </w:r>
      <w:r>
        <w:rPr>
          <w:lang w:val="lv-LV"/>
        </w:rPr>
        <w:t xml:space="preserve"> Publications</w:t>
      </w:r>
      <w:r w:rsidRPr="00F62141">
        <w:t>)</w:t>
      </w:r>
    </w:p>
    <w:p w:rsidR="00163E47" w:rsidRPr="00C43187" w:rsidRDefault="00163E47" w:rsidP="00163E47">
      <w:pPr>
        <w:pStyle w:val="ListParagraph"/>
        <w:tabs>
          <w:tab w:val="left" w:pos="535"/>
        </w:tabs>
        <w:autoSpaceDE w:val="0"/>
        <w:ind w:left="0"/>
        <w:jc w:val="both"/>
        <w:rPr>
          <w:b/>
          <w:bCs/>
          <w:color w:val="000000"/>
          <w:spacing w:val="-5"/>
        </w:rPr>
      </w:pPr>
      <w:r w:rsidRPr="00C43187">
        <w:rPr>
          <w:lang w:val="lv-LV"/>
        </w:rPr>
        <w:t xml:space="preserve">Sadaļā tiks ievietoti Word un PDF faili ar aktuālām publikācijām par saistošām tēmām, </w:t>
      </w:r>
      <w:r>
        <w:rPr>
          <w:lang w:val="lv-LV"/>
        </w:rPr>
        <w:t xml:space="preserve">ar </w:t>
      </w:r>
      <w:r w:rsidRPr="00C43187">
        <w:rPr>
          <w:lang w:val="lv-LV"/>
        </w:rPr>
        <w:t>attiecīgu tēmas nosaukumu un failu pielikumā.</w:t>
      </w:r>
    </w:p>
    <w:p w:rsidR="00163E47" w:rsidRPr="006A3389" w:rsidRDefault="00163E47" w:rsidP="00163E47">
      <w:pPr>
        <w:pStyle w:val="ListParagraph"/>
        <w:tabs>
          <w:tab w:val="left" w:pos="535"/>
        </w:tabs>
        <w:autoSpaceDE w:val="0"/>
        <w:ind w:left="0"/>
        <w:jc w:val="both"/>
      </w:pPr>
    </w:p>
    <w:p w:rsidR="00163E47" w:rsidRPr="00F62141" w:rsidRDefault="00163E47" w:rsidP="00163E47">
      <w:pPr>
        <w:pStyle w:val="ListParagraph"/>
        <w:widowControl w:val="0"/>
        <w:numPr>
          <w:ilvl w:val="1"/>
          <w:numId w:val="26"/>
        </w:numPr>
        <w:tabs>
          <w:tab w:val="left" w:pos="535"/>
        </w:tabs>
        <w:autoSpaceDE w:val="0"/>
        <w:ind w:left="0" w:firstLine="0"/>
        <w:contextualSpacing w:val="0"/>
        <w:jc w:val="both"/>
      </w:pPr>
      <w:r w:rsidRPr="00F62141">
        <w:rPr>
          <w:b/>
        </w:rPr>
        <w:t>Mājaslapas sadaļa “Kontakti”</w:t>
      </w:r>
      <w:r w:rsidRPr="00F62141">
        <w:t xml:space="preserve"> (angļu val. – “Contacts”)</w:t>
      </w:r>
    </w:p>
    <w:p w:rsidR="00163E47" w:rsidRPr="00F62141" w:rsidRDefault="00163E47" w:rsidP="00163E47">
      <w:pPr>
        <w:pStyle w:val="ListParagraph"/>
        <w:tabs>
          <w:tab w:val="left" w:pos="535"/>
        </w:tabs>
        <w:autoSpaceDE w:val="0"/>
        <w:ind w:left="0"/>
        <w:jc w:val="both"/>
        <w:rPr>
          <w:lang w:val="lv-LV"/>
        </w:rPr>
      </w:pPr>
      <w:r w:rsidRPr="00F62141">
        <w:t>Sadaļa, kas paplašināti attēlo visus kontaktus un adreses</w:t>
      </w:r>
      <w:r w:rsidRPr="00F62141">
        <w:rPr>
          <w:lang w:val="lv-LV"/>
        </w:rPr>
        <w:t xml:space="preserve"> nacionālajā atbildīgajā iestāde un saiti uz finanšu kontroli. Sadaļā jāiekļauj</w:t>
      </w:r>
      <w:r w:rsidRPr="00F62141">
        <w:rPr>
          <w:b/>
          <w:lang w:val="lv-LV"/>
        </w:rPr>
        <w:t xml:space="preserve"> f</w:t>
      </w:r>
      <w:r w:rsidRPr="00F62141">
        <w:rPr>
          <w:b/>
        </w:rPr>
        <w:t>orma</w:t>
      </w:r>
      <w:r w:rsidRPr="00F62141">
        <w:t>, caur kuru jānodrošina iespēja nosūtīt jautājumu</w:t>
      </w:r>
      <w:r w:rsidRPr="00F62141">
        <w:rPr>
          <w:lang w:val="lv-LV"/>
        </w:rPr>
        <w:t>/ziņu Nacionālajai atbildīgajai iestādei.</w:t>
      </w:r>
    </w:p>
    <w:p w:rsidR="00163E47" w:rsidRPr="00F62141" w:rsidRDefault="00163E47" w:rsidP="00163E47">
      <w:pPr>
        <w:pStyle w:val="ListParagraph"/>
        <w:tabs>
          <w:tab w:val="left" w:pos="535"/>
        </w:tabs>
        <w:autoSpaceDE w:val="0"/>
        <w:ind w:left="0"/>
        <w:jc w:val="both"/>
      </w:pPr>
    </w:p>
    <w:p w:rsidR="00163E47" w:rsidRPr="00F62141" w:rsidRDefault="00163E47" w:rsidP="00163E47">
      <w:pPr>
        <w:pStyle w:val="ListParagraph"/>
        <w:tabs>
          <w:tab w:val="left" w:pos="1418"/>
        </w:tabs>
        <w:ind w:left="0"/>
        <w:jc w:val="both"/>
        <w:rPr>
          <w:lang w:val="lv-LV"/>
        </w:rPr>
      </w:pPr>
    </w:p>
    <w:p w:rsidR="00163E47" w:rsidRDefault="00163E47" w:rsidP="00163E47">
      <w:pPr>
        <w:pStyle w:val="ListParagraph"/>
        <w:widowControl w:val="0"/>
        <w:numPr>
          <w:ilvl w:val="1"/>
          <w:numId w:val="26"/>
        </w:numPr>
        <w:tabs>
          <w:tab w:val="left" w:pos="535"/>
          <w:tab w:val="left" w:pos="1418"/>
        </w:tabs>
        <w:autoSpaceDE w:val="0"/>
        <w:ind w:left="0" w:firstLine="0"/>
        <w:contextualSpacing w:val="0"/>
        <w:jc w:val="both"/>
      </w:pPr>
      <w:r w:rsidRPr="00F62141">
        <w:rPr>
          <w:b/>
        </w:rPr>
        <w:t>Norādes uz sociālajiem tīkliem</w:t>
      </w:r>
      <w:r w:rsidRPr="00F62141">
        <w:rPr>
          <w:lang w:val="lv-LV"/>
        </w:rPr>
        <w:t xml:space="preserve"> </w:t>
      </w:r>
    </w:p>
    <w:p w:rsidR="00163E47" w:rsidRPr="00F62141" w:rsidRDefault="00163E47" w:rsidP="00163E47">
      <w:pPr>
        <w:pStyle w:val="ListParagraph"/>
        <w:tabs>
          <w:tab w:val="left" w:pos="535"/>
          <w:tab w:val="left" w:pos="1418"/>
        </w:tabs>
        <w:autoSpaceDE w:val="0"/>
        <w:ind w:left="0"/>
        <w:jc w:val="both"/>
      </w:pPr>
      <w:r w:rsidRPr="00831915">
        <w:rPr>
          <w:lang w:val="lv-LV"/>
        </w:rPr>
        <w:t>No sākumlapas jābūt iespējai apskatīt pēdējās publikācijas no Facebook lapas @)ETCInterregLatvia. Jāiekļauj „Share”, „Follow” un „Like” iespējas.</w:t>
      </w:r>
    </w:p>
    <w:p w:rsidR="00163E47" w:rsidRPr="00F62141" w:rsidRDefault="00163E47" w:rsidP="00163E47">
      <w:pPr>
        <w:pStyle w:val="ListParagraph"/>
        <w:tabs>
          <w:tab w:val="left" w:pos="535"/>
        </w:tabs>
        <w:autoSpaceDE w:val="0"/>
        <w:spacing w:line="228" w:lineRule="exact"/>
        <w:ind w:left="0"/>
        <w:jc w:val="both"/>
      </w:pPr>
    </w:p>
    <w:p w:rsidR="00163E47" w:rsidRPr="00F62141" w:rsidRDefault="00163E47" w:rsidP="00163E47">
      <w:pPr>
        <w:pStyle w:val="ListParagraph"/>
        <w:ind w:left="0"/>
        <w:jc w:val="both"/>
        <w:rPr>
          <w:b/>
          <w:lang w:val="lv-LV"/>
        </w:rPr>
      </w:pPr>
    </w:p>
    <w:p w:rsidR="00163E47" w:rsidRPr="00C43187" w:rsidRDefault="00163E47" w:rsidP="00163E47">
      <w:pPr>
        <w:pStyle w:val="ListParagraph"/>
        <w:widowControl w:val="0"/>
        <w:numPr>
          <w:ilvl w:val="1"/>
          <w:numId w:val="26"/>
        </w:numPr>
        <w:suppressAutoHyphens/>
        <w:ind w:left="0" w:firstLine="0"/>
        <w:contextualSpacing w:val="0"/>
        <w:jc w:val="both"/>
        <w:rPr>
          <w:b/>
        </w:rPr>
      </w:pPr>
      <w:r w:rsidRPr="00F62141">
        <w:rPr>
          <w:b/>
        </w:rPr>
        <w:t>Teksta versija</w:t>
      </w:r>
    </w:p>
    <w:p w:rsidR="00163E47" w:rsidRPr="00F62141" w:rsidRDefault="00163E47" w:rsidP="00163E47">
      <w:pPr>
        <w:pStyle w:val="ListParagraph"/>
        <w:ind w:left="0"/>
        <w:jc w:val="both"/>
        <w:rPr>
          <w:b/>
        </w:rPr>
      </w:pPr>
      <w:r w:rsidRPr="00F62141">
        <w:rPr>
          <w:bCs/>
          <w:color w:val="000000"/>
          <w:spacing w:val="-5"/>
        </w:rPr>
        <w:t xml:space="preserve">Jānodrošina mājaslapas teksta versija, kas saturu atver jaunā logā drukāšanai pielāgotā formātā </w:t>
      </w:r>
      <w:r w:rsidRPr="00F62141">
        <w:t xml:space="preserve">ietverts programmas logo; </w:t>
      </w:r>
      <w:r w:rsidRPr="00F62141">
        <w:rPr>
          <w:bCs/>
        </w:rPr>
        <w:t>adresi, no kuras lapa izdrukāta;</w:t>
      </w:r>
      <w:r w:rsidRPr="00F62141">
        <w:t xml:space="preserve"> </w:t>
      </w:r>
      <w:r w:rsidRPr="00F62141">
        <w:rPr>
          <w:bCs/>
        </w:rPr>
        <w:t>drukas versijas atvēršanas datums un laiks.</w:t>
      </w:r>
    </w:p>
    <w:p w:rsidR="00163E47" w:rsidRPr="00F62141" w:rsidRDefault="00163E47" w:rsidP="00163E47">
      <w:pPr>
        <w:ind w:left="1789" w:hanging="1080"/>
        <w:jc w:val="both"/>
        <w:rPr>
          <w:bCs/>
        </w:rPr>
      </w:pPr>
    </w:p>
    <w:p w:rsidR="00163E47" w:rsidRPr="00F62141" w:rsidRDefault="00163E47" w:rsidP="00163E47">
      <w:pPr>
        <w:pStyle w:val="ListParagraph"/>
        <w:ind w:left="0"/>
        <w:jc w:val="both"/>
        <w:rPr>
          <w:bCs/>
          <w:color w:val="000000"/>
          <w:spacing w:val="-5"/>
        </w:rPr>
      </w:pPr>
      <w:r>
        <w:rPr>
          <w:b/>
          <w:bCs/>
          <w:color w:val="000000"/>
          <w:spacing w:val="-5"/>
          <w:lang w:val="lv-LV"/>
        </w:rPr>
        <w:t xml:space="preserve">5.18. </w:t>
      </w:r>
      <w:r w:rsidRPr="00F62141">
        <w:rPr>
          <w:b/>
          <w:bCs/>
          <w:color w:val="000000"/>
          <w:spacing w:val="-5"/>
        </w:rPr>
        <w:t>Mājaslapā jābūt iespējai ievietot:</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Tekstu;</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Attēlus;</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Saites;</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Failus lejupielādēšanai;</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lastRenderedPageBreak/>
        <w:t>Tabulas;</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Blokshēmas</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Numurētus sarakstus;</w:t>
      </w:r>
    </w:p>
    <w:p w:rsidR="00163E47" w:rsidRPr="00F62141"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Video;</w:t>
      </w:r>
    </w:p>
    <w:p w:rsidR="00163E47"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F62141">
        <w:rPr>
          <w:bCs/>
          <w:color w:val="000000"/>
          <w:spacing w:val="-5"/>
        </w:rPr>
        <w:t>Audio;</w:t>
      </w:r>
    </w:p>
    <w:p w:rsidR="00163E47" w:rsidRPr="00C43187" w:rsidRDefault="00163E47" w:rsidP="00163E47">
      <w:pPr>
        <w:pStyle w:val="ListParagraph"/>
        <w:widowControl w:val="0"/>
        <w:numPr>
          <w:ilvl w:val="2"/>
          <w:numId w:val="29"/>
        </w:numPr>
        <w:tabs>
          <w:tab w:val="left" w:pos="1276"/>
        </w:tabs>
        <w:suppressAutoHyphens/>
        <w:ind w:hanging="863"/>
        <w:contextualSpacing w:val="0"/>
        <w:jc w:val="both"/>
        <w:rPr>
          <w:bCs/>
          <w:color w:val="000000"/>
          <w:spacing w:val="-5"/>
        </w:rPr>
      </w:pPr>
      <w:r w:rsidRPr="00C43187">
        <w:rPr>
          <w:bCs/>
          <w:color w:val="000000"/>
          <w:spacing w:val="-5"/>
        </w:rPr>
        <w:t>Saistītu informāciju.</w:t>
      </w:r>
    </w:p>
    <w:p w:rsidR="00163E47" w:rsidRPr="00F62141" w:rsidRDefault="00163E47" w:rsidP="00163E47">
      <w:pPr>
        <w:pStyle w:val="ListParagraph"/>
        <w:ind w:left="0" w:hanging="1080"/>
        <w:jc w:val="both"/>
        <w:rPr>
          <w:bCs/>
          <w:i/>
          <w:spacing w:val="-5"/>
          <w:lang w:val="lv-LV"/>
        </w:rPr>
      </w:pPr>
    </w:p>
    <w:p w:rsidR="00163E47" w:rsidRPr="00F62141" w:rsidRDefault="00163E47" w:rsidP="00163E47">
      <w:pPr>
        <w:pStyle w:val="ListParagraph"/>
        <w:widowControl w:val="0"/>
        <w:numPr>
          <w:ilvl w:val="1"/>
          <w:numId w:val="29"/>
        </w:numPr>
        <w:suppressAutoHyphens/>
        <w:ind w:left="567" w:hanging="632"/>
        <w:contextualSpacing w:val="0"/>
        <w:jc w:val="both"/>
        <w:rPr>
          <w:b/>
        </w:rPr>
      </w:pPr>
      <w:r w:rsidRPr="00F62141">
        <w:rPr>
          <w:b/>
        </w:rPr>
        <w:t>Lapas karte:</w:t>
      </w:r>
    </w:p>
    <w:p w:rsidR="00163E47" w:rsidRDefault="00163E47" w:rsidP="00163E47">
      <w:pPr>
        <w:pStyle w:val="ListParagraph"/>
        <w:widowControl w:val="0"/>
        <w:numPr>
          <w:ilvl w:val="2"/>
          <w:numId w:val="29"/>
        </w:numPr>
        <w:suppressAutoHyphens/>
        <w:ind w:left="1276" w:hanging="709"/>
        <w:contextualSpacing w:val="0"/>
        <w:jc w:val="both"/>
        <w:rPr>
          <w:bCs/>
          <w:color w:val="000000"/>
          <w:spacing w:val="-5"/>
        </w:rPr>
      </w:pPr>
      <w:r w:rsidRPr="00F62141">
        <w:rPr>
          <w:bCs/>
          <w:color w:val="000000"/>
          <w:spacing w:val="-5"/>
        </w:rPr>
        <w:t>Mājaslapā jānodrošina lapas karte;</w:t>
      </w:r>
    </w:p>
    <w:p w:rsidR="00163E47" w:rsidRPr="00F62141" w:rsidRDefault="00163E47" w:rsidP="00163E47">
      <w:pPr>
        <w:pStyle w:val="ListParagraph"/>
        <w:ind w:left="567"/>
        <w:jc w:val="both"/>
        <w:rPr>
          <w:bCs/>
          <w:color w:val="000000"/>
          <w:spacing w:val="-5"/>
        </w:rPr>
      </w:pPr>
    </w:p>
    <w:p w:rsidR="00163E47" w:rsidRPr="00F62141" w:rsidRDefault="00163E47" w:rsidP="00163E47">
      <w:pPr>
        <w:pStyle w:val="ListParagraph"/>
        <w:widowControl w:val="0"/>
        <w:numPr>
          <w:ilvl w:val="2"/>
          <w:numId w:val="29"/>
        </w:numPr>
        <w:suppressAutoHyphens/>
        <w:ind w:left="1276" w:hanging="709"/>
        <w:contextualSpacing w:val="0"/>
        <w:jc w:val="both"/>
        <w:rPr>
          <w:bCs/>
          <w:color w:val="000000"/>
          <w:spacing w:val="-5"/>
        </w:rPr>
      </w:pPr>
      <w:r w:rsidRPr="00F62141">
        <w:rPr>
          <w:bCs/>
          <w:color w:val="000000"/>
          <w:spacing w:val="-5"/>
        </w:rPr>
        <w:t>Lapas kartē vizuāli jāataino mājaslapas struktūra, lapas kartē neietverot nepublicētās (izslēgtās) sadaļas.</w:t>
      </w:r>
    </w:p>
    <w:p w:rsidR="00163E47" w:rsidRPr="00F62141" w:rsidRDefault="00163E47" w:rsidP="00163E47">
      <w:pPr>
        <w:pStyle w:val="ListParagraph"/>
        <w:ind w:left="1429"/>
        <w:jc w:val="both"/>
        <w:rPr>
          <w:bCs/>
          <w:color w:val="000000"/>
          <w:spacing w:val="-5"/>
        </w:rPr>
      </w:pPr>
    </w:p>
    <w:p w:rsidR="00163E47" w:rsidRDefault="00163E47" w:rsidP="00163E47">
      <w:pPr>
        <w:pStyle w:val="ListParagraph"/>
        <w:widowControl w:val="0"/>
        <w:numPr>
          <w:ilvl w:val="1"/>
          <w:numId w:val="29"/>
        </w:numPr>
        <w:suppressAutoHyphens/>
        <w:ind w:left="567" w:hanging="567"/>
        <w:contextualSpacing w:val="0"/>
        <w:jc w:val="both"/>
        <w:rPr>
          <w:b/>
        </w:rPr>
      </w:pPr>
      <w:r>
        <w:rPr>
          <w:b/>
        </w:rPr>
        <w:t>Jaunumu abonēšana e-pastā</w:t>
      </w:r>
    </w:p>
    <w:p w:rsidR="00163E47" w:rsidRPr="00C43187" w:rsidRDefault="00163E47" w:rsidP="00163E47">
      <w:pPr>
        <w:pStyle w:val="ListParagraph"/>
        <w:ind w:left="0"/>
        <w:jc w:val="both"/>
        <w:rPr>
          <w:b/>
        </w:rPr>
      </w:pPr>
      <w:r w:rsidRPr="00C43187">
        <w:rPr>
          <w:bCs/>
          <w:color w:val="000000"/>
          <w:spacing w:val="-5"/>
        </w:rPr>
        <w:t>Jānodrošina iespēja mājas lapas lietotājam pierakstīties jaunumu, programmas ziņu lapas (News) saņemšanai e-pastā</w:t>
      </w:r>
      <w:r>
        <w:rPr>
          <w:bCs/>
          <w:color w:val="000000"/>
          <w:spacing w:val="-5"/>
          <w:lang w:val="lv-LV"/>
        </w:rPr>
        <w:t xml:space="preserve"> (validējot e-pasta adresi)</w:t>
      </w:r>
      <w:r w:rsidRPr="00C43187">
        <w:rPr>
          <w:bCs/>
          <w:color w:val="000000"/>
          <w:spacing w:val="-5"/>
        </w:rPr>
        <w:t>:</w:t>
      </w:r>
    </w:p>
    <w:p w:rsidR="00163E47" w:rsidRDefault="00163E47" w:rsidP="00163E47">
      <w:pPr>
        <w:pStyle w:val="ListParagraph"/>
        <w:widowControl w:val="0"/>
        <w:numPr>
          <w:ilvl w:val="2"/>
          <w:numId w:val="29"/>
        </w:numPr>
        <w:suppressAutoHyphens/>
        <w:ind w:left="567" w:firstLine="0"/>
        <w:contextualSpacing w:val="0"/>
        <w:jc w:val="both"/>
        <w:rPr>
          <w:bCs/>
          <w:color w:val="000000"/>
          <w:spacing w:val="-5"/>
        </w:rPr>
      </w:pPr>
      <w:r w:rsidRPr="00F62141">
        <w:rPr>
          <w:bCs/>
          <w:color w:val="000000"/>
          <w:spacing w:val="-5"/>
        </w:rPr>
        <w:t>Lietotājs norāda, ka vēlas saņemt jaunumus;</w:t>
      </w:r>
    </w:p>
    <w:p w:rsidR="00163E47" w:rsidRPr="00F62141" w:rsidRDefault="00163E47" w:rsidP="00163E47">
      <w:pPr>
        <w:pStyle w:val="ListParagraph"/>
        <w:ind w:left="567"/>
        <w:jc w:val="both"/>
        <w:rPr>
          <w:bCs/>
          <w:color w:val="000000"/>
          <w:spacing w:val="-5"/>
        </w:rPr>
      </w:pPr>
    </w:p>
    <w:p w:rsidR="00163E47" w:rsidRPr="00F62141" w:rsidRDefault="00163E47" w:rsidP="00163E47">
      <w:pPr>
        <w:pStyle w:val="ListParagraph"/>
        <w:widowControl w:val="0"/>
        <w:numPr>
          <w:ilvl w:val="2"/>
          <w:numId w:val="29"/>
        </w:numPr>
        <w:suppressAutoHyphens/>
        <w:ind w:left="567" w:firstLine="0"/>
        <w:contextualSpacing w:val="0"/>
        <w:jc w:val="both"/>
        <w:rPr>
          <w:bCs/>
          <w:color w:val="000000"/>
          <w:spacing w:val="-5"/>
        </w:rPr>
      </w:pPr>
      <w:r w:rsidRPr="00F62141">
        <w:rPr>
          <w:bCs/>
          <w:color w:val="000000"/>
          <w:spacing w:val="-5"/>
        </w:rPr>
        <w:t>Lietotājs norāda, ka vairs nevēlas saņemt jaunumus.</w:t>
      </w:r>
    </w:p>
    <w:p w:rsidR="00163E47" w:rsidRPr="00F62141" w:rsidRDefault="00163E47" w:rsidP="00163E47">
      <w:pPr>
        <w:pStyle w:val="ListParagraph"/>
        <w:ind w:left="567" w:hanging="567"/>
        <w:jc w:val="both"/>
      </w:pPr>
    </w:p>
    <w:p w:rsidR="00163E47" w:rsidRPr="00C43187" w:rsidRDefault="00163E47" w:rsidP="00163E47">
      <w:pPr>
        <w:pStyle w:val="ListParagraph"/>
        <w:widowControl w:val="0"/>
        <w:numPr>
          <w:ilvl w:val="1"/>
          <w:numId w:val="29"/>
        </w:numPr>
        <w:suppressAutoHyphens/>
        <w:ind w:left="567" w:hanging="567"/>
        <w:contextualSpacing w:val="0"/>
        <w:jc w:val="both"/>
        <w:rPr>
          <w:b/>
        </w:rPr>
      </w:pPr>
      <w:r w:rsidRPr="00C43187">
        <w:rPr>
          <w:b/>
        </w:rPr>
        <w:t>Veidojot mājaslapas vizuālo struktūru, jāiekļauj šādi elementi:</w:t>
      </w:r>
    </w:p>
    <w:p w:rsidR="00163E47" w:rsidRDefault="00163E47" w:rsidP="00163E47">
      <w:pPr>
        <w:pStyle w:val="ListParagraph"/>
        <w:widowControl w:val="0"/>
        <w:numPr>
          <w:ilvl w:val="2"/>
          <w:numId w:val="29"/>
        </w:numPr>
        <w:suppressAutoHyphens/>
        <w:ind w:left="1985" w:hanging="1418"/>
        <w:contextualSpacing w:val="0"/>
        <w:jc w:val="both"/>
        <w:rPr>
          <w:bCs/>
          <w:color w:val="000000"/>
          <w:spacing w:val="-5"/>
        </w:rPr>
      </w:pPr>
      <w:r w:rsidRPr="00F62141">
        <w:rPr>
          <w:bCs/>
          <w:color w:val="000000"/>
          <w:spacing w:val="-5"/>
        </w:rPr>
        <w:t>Navigācijas ceļš, kas parādāms, ejot dziļāk mājas lapas sadaļās no sākumlapas;</w:t>
      </w:r>
    </w:p>
    <w:p w:rsidR="00163E47" w:rsidRPr="00F62141" w:rsidRDefault="00163E47" w:rsidP="00163E47">
      <w:pPr>
        <w:pStyle w:val="ListParagraph"/>
        <w:ind w:left="1985" w:hanging="1418"/>
        <w:jc w:val="both"/>
        <w:rPr>
          <w:bCs/>
          <w:color w:val="000000"/>
          <w:spacing w:val="-5"/>
        </w:rPr>
      </w:pPr>
    </w:p>
    <w:p w:rsidR="00163E47" w:rsidRPr="005A3D46" w:rsidRDefault="00163E47" w:rsidP="00163E47">
      <w:pPr>
        <w:pStyle w:val="ListParagraph"/>
        <w:widowControl w:val="0"/>
        <w:numPr>
          <w:ilvl w:val="2"/>
          <w:numId w:val="29"/>
        </w:numPr>
        <w:suppressAutoHyphens/>
        <w:ind w:left="1985" w:hanging="1418"/>
        <w:contextualSpacing w:val="0"/>
        <w:jc w:val="both"/>
      </w:pPr>
      <w:r w:rsidRPr="00F62141">
        <w:rPr>
          <w:bCs/>
          <w:color w:val="000000"/>
          <w:spacing w:val="-5"/>
        </w:rPr>
        <w:t>Palīgrīki lapas augšpusē vai apakšpusē: „Lapas karte”; „Meklēšana”;</w:t>
      </w:r>
    </w:p>
    <w:p w:rsidR="00163E47" w:rsidRDefault="00163E47" w:rsidP="00163E47">
      <w:pPr>
        <w:pStyle w:val="ListParagraph"/>
        <w:ind w:left="567"/>
        <w:jc w:val="both"/>
      </w:pPr>
    </w:p>
    <w:p w:rsidR="00163E47" w:rsidRPr="009A1F8F" w:rsidRDefault="00163E47" w:rsidP="00163E47">
      <w:pPr>
        <w:pStyle w:val="ListParagraph"/>
        <w:widowControl w:val="0"/>
        <w:numPr>
          <w:ilvl w:val="2"/>
          <w:numId w:val="29"/>
        </w:numPr>
        <w:suppressAutoHyphens/>
        <w:ind w:left="567" w:firstLine="0"/>
        <w:contextualSpacing w:val="0"/>
        <w:jc w:val="both"/>
      </w:pPr>
      <w:r>
        <w:t>Horizontālajā vai</w:t>
      </w:r>
      <w:r w:rsidRPr="009A1F8F">
        <w:t xml:space="preserve"> vertikālajā izvēlnē jāiekļauj šādas sadaļas (sadaļu skaits un to nosaukumi tiek atrunāti detalizēti izstrādes procesā): </w:t>
      </w:r>
    </w:p>
    <w:p w:rsidR="00163E47" w:rsidRPr="00F62141"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sidRPr="00F62141">
        <w:rPr>
          <w:lang w:val="lv-LV"/>
        </w:rPr>
        <w:t>sadaļa</w:t>
      </w:r>
      <w:r w:rsidRPr="00F62141">
        <w:t xml:space="preserve"> </w:t>
      </w:r>
      <w:r w:rsidRPr="00F62141">
        <w:rPr>
          <w:lang w:val="lv-LV"/>
        </w:rPr>
        <w:t>„</w:t>
      </w:r>
      <w:r w:rsidRPr="009A1F8F">
        <w:rPr>
          <w:lang w:val="lv-LV"/>
        </w:rPr>
        <w:t xml:space="preserve"> </w:t>
      </w:r>
      <w:r>
        <w:rPr>
          <w:lang w:val="lv-LV"/>
        </w:rPr>
        <w:t>ETS</w:t>
      </w:r>
      <w:r w:rsidRPr="005D34D2">
        <w:rPr>
          <w:lang w:val="lv-LV"/>
        </w:rPr>
        <w:t xml:space="preserve"> </w:t>
      </w:r>
      <w:r>
        <w:rPr>
          <w:lang w:val="lv-LV"/>
        </w:rPr>
        <w:t>Latvijā</w:t>
      </w:r>
      <w:r w:rsidRPr="00F62141">
        <w:rPr>
          <w:lang w:val="lv-LV"/>
        </w:rPr>
        <w:t>”;</w:t>
      </w:r>
    </w:p>
    <w:p w:rsidR="00163E47" w:rsidRPr="00F62141"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sidRPr="00F62141">
        <w:rPr>
          <w:lang w:val="lv-LV"/>
        </w:rPr>
        <w:t>sadaļa „</w:t>
      </w:r>
      <w:r w:rsidRPr="009A1F8F">
        <w:rPr>
          <w:lang w:val="lv-LV"/>
        </w:rPr>
        <w:t xml:space="preserve"> </w:t>
      </w:r>
      <w:r>
        <w:rPr>
          <w:lang w:val="lv-LV"/>
        </w:rPr>
        <w:t>Projekti un rezultāti</w:t>
      </w:r>
      <w:r w:rsidRPr="00F62141">
        <w:rPr>
          <w:lang w:val="lv-LV"/>
        </w:rPr>
        <w:t xml:space="preserve">” </w:t>
      </w:r>
    </w:p>
    <w:p w:rsidR="00163E47" w:rsidRPr="00F62141"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sidRPr="00F62141">
        <w:rPr>
          <w:lang w:val="lv-LV"/>
        </w:rPr>
        <w:t>sadaļa „Projektu īstenotājiem”;</w:t>
      </w:r>
    </w:p>
    <w:p w:rsidR="00163E47"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sidRPr="00F62141">
        <w:rPr>
          <w:lang w:val="lv-LV"/>
        </w:rPr>
        <w:t>sadaļa „J</w:t>
      </w:r>
      <w:r w:rsidRPr="00F62141">
        <w:t>aunumi</w:t>
      </w:r>
      <w:r>
        <w:rPr>
          <w:lang w:val="lv-LV"/>
        </w:rPr>
        <w:t xml:space="preserve"> un aktualitātes</w:t>
      </w:r>
      <w:r w:rsidRPr="00F62141">
        <w:rPr>
          <w:lang w:val="lv-LV"/>
        </w:rPr>
        <w:t>”</w:t>
      </w:r>
      <w:r w:rsidRPr="00F62141">
        <w:t>;</w:t>
      </w:r>
    </w:p>
    <w:p w:rsidR="00163E47" w:rsidRPr="00F62141"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Pr>
          <w:lang w:val="lv-LV"/>
        </w:rPr>
        <w:t>sadaļa “Publikācijas”;</w:t>
      </w:r>
    </w:p>
    <w:p w:rsidR="00163E47" w:rsidRPr="00C43187" w:rsidRDefault="00163E47" w:rsidP="00163E47">
      <w:pPr>
        <w:pStyle w:val="ListParagraph"/>
        <w:widowControl w:val="0"/>
        <w:numPr>
          <w:ilvl w:val="3"/>
          <w:numId w:val="29"/>
        </w:numPr>
        <w:tabs>
          <w:tab w:val="left" w:pos="2410"/>
          <w:tab w:val="left" w:pos="2835"/>
          <w:tab w:val="left" w:pos="3119"/>
        </w:tabs>
        <w:suppressAutoHyphens/>
        <w:ind w:left="1418" w:firstLine="0"/>
        <w:contextualSpacing w:val="0"/>
        <w:jc w:val="both"/>
      </w:pPr>
      <w:r w:rsidRPr="00C43187">
        <w:rPr>
          <w:lang w:val="lv-LV"/>
        </w:rPr>
        <w:t>sadaļa „Kontakti”;</w:t>
      </w:r>
    </w:p>
    <w:p w:rsidR="00163E47" w:rsidRPr="00C43187" w:rsidRDefault="00163E47" w:rsidP="00163E47">
      <w:pPr>
        <w:pStyle w:val="ListParagraph"/>
        <w:widowControl w:val="0"/>
        <w:numPr>
          <w:ilvl w:val="3"/>
          <w:numId w:val="29"/>
        </w:numPr>
        <w:tabs>
          <w:tab w:val="left" w:pos="2410"/>
          <w:tab w:val="left" w:pos="2835"/>
          <w:tab w:val="left" w:pos="3119"/>
        </w:tabs>
        <w:suppressAutoHyphens/>
        <w:ind w:left="2410" w:hanging="992"/>
        <w:contextualSpacing w:val="0"/>
        <w:jc w:val="both"/>
      </w:pPr>
      <w:r w:rsidRPr="00C43187">
        <w:t>norāde</w:t>
      </w:r>
      <w:r w:rsidRPr="00C43187">
        <w:rPr>
          <w:lang w:val="lv-LV"/>
        </w:rPr>
        <w:t>s</w:t>
      </w:r>
      <w:r w:rsidRPr="00C43187">
        <w:t xml:space="preserve"> uz sociālajiem tīkliem</w:t>
      </w:r>
      <w:r w:rsidRPr="00C43187">
        <w:rPr>
          <w:lang w:val="lv-LV"/>
        </w:rPr>
        <w:t xml:space="preserve"> (no sākumlapas jābūt iespējai apskatīt pēdējās publikācijas no Facebook lapas @)ETCInterregLatvia</w:t>
      </w:r>
    </w:p>
    <w:p w:rsidR="00163E47" w:rsidRPr="00F62141" w:rsidRDefault="00163E47" w:rsidP="00163E47">
      <w:pPr>
        <w:pStyle w:val="ListParagraph"/>
        <w:widowControl w:val="0"/>
        <w:numPr>
          <w:ilvl w:val="3"/>
          <w:numId w:val="29"/>
        </w:numPr>
        <w:tabs>
          <w:tab w:val="left" w:pos="2410"/>
          <w:tab w:val="left" w:pos="2835"/>
          <w:tab w:val="left" w:pos="3119"/>
        </w:tabs>
        <w:suppressAutoHyphens/>
        <w:ind w:left="2410" w:hanging="992"/>
        <w:contextualSpacing w:val="0"/>
        <w:jc w:val="both"/>
      </w:pPr>
      <w:r w:rsidRPr="00F62141">
        <w:t>Lauks mājas lapas apakšējā vai sānu daļā (visos mājas lapas struktūras līmeņos), kur var izvietot reklāmkarogus (banerus, logotipus).</w:t>
      </w:r>
    </w:p>
    <w:p w:rsidR="00163E47" w:rsidRPr="00F62141" w:rsidRDefault="00163E47" w:rsidP="00163E47">
      <w:pPr>
        <w:pStyle w:val="ListParagraph"/>
        <w:ind w:left="2268"/>
        <w:jc w:val="both"/>
      </w:pPr>
    </w:p>
    <w:p w:rsidR="00163E47" w:rsidRPr="00C43187" w:rsidRDefault="00163E47" w:rsidP="00163E47">
      <w:pPr>
        <w:pStyle w:val="ListParagraph"/>
        <w:widowControl w:val="0"/>
        <w:numPr>
          <w:ilvl w:val="1"/>
          <w:numId w:val="29"/>
        </w:numPr>
        <w:suppressAutoHyphens/>
        <w:ind w:left="567" w:hanging="567"/>
        <w:contextualSpacing w:val="0"/>
        <w:jc w:val="both"/>
        <w:rPr>
          <w:b/>
        </w:rPr>
      </w:pPr>
      <w:r w:rsidRPr="00C43187">
        <w:rPr>
          <w:b/>
        </w:rPr>
        <w:t>Mājaslapas dizains:</w:t>
      </w:r>
    </w:p>
    <w:p w:rsidR="00163E47" w:rsidRDefault="00163E47" w:rsidP="00163E47">
      <w:pPr>
        <w:pStyle w:val="ListParagraph"/>
        <w:widowControl w:val="0"/>
        <w:numPr>
          <w:ilvl w:val="2"/>
          <w:numId w:val="29"/>
        </w:numPr>
        <w:suppressAutoHyphens/>
        <w:ind w:left="1276" w:hanging="709"/>
        <w:contextualSpacing w:val="0"/>
        <w:jc w:val="both"/>
      </w:pPr>
      <w:r w:rsidRPr="00F62141">
        <w:t>Mājaslapas dizainam jābūt oriģinālam, tajā pašā laikā lietišķā stilā veidotam. Iesniedzot pieteikumu konkursam, pretendents ar to apliecina, ka radītais m</w:t>
      </w:r>
      <w:r w:rsidRPr="00F62141">
        <w:rPr>
          <w:rStyle w:val="BodyText30"/>
        </w:rPr>
        <w:t>ā</w:t>
      </w:r>
      <w:r w:rsidRPr="00F62141">
        <w:t xml:space="preserve">jaslapas dizains ( melnbaltas skices) </w:t>
      </w:r>
      <w:r w:rsidRPr="00F62141">
        <w:rPr>
          <w:lang w:val="lv-LV"/>
        </w:rPr>
        <w:t>būs</w:t>
      </w:r>
      <w:r w:rsidRPr="00F62141">
        <w:t xml:space="preserve"> ori</w:t>
      </w:r>
      <w:r w:rsidRPr="00F62141">
        <w:rPr>
          <w:rStyle w:val="BodyText30"/>
        </w:rPr>
        <w:t>ģ</w:t>
      </w:r>
      <w:r w:rsidRPr="00F62141">
        <w:t>in</w:t>
      </w:r>
      <w:r w:rsidRPr="00F62141">
        <w:rPr>
          <w:rStyle w:val="BodyText30"/>
        </w:rPr>
        <w:t>ā</w:t>
      </w:r>
      <w:r w:rsidRPr="00F62141">
        <w:t>ldarbs;</w:t>
      </w:r>
    </w:p>
    <w:p w:rsidR="00163E47" w:rsidRPr="00F62141" w:rsidRDefault="00163E47" w:rsidP="00163E47">
      <w:pPr>
        <w:pStyle w:val="ListParagraph"/>
        <w:ind w:left="567"/>
        <w:jc w:val="both"/>
      </w:pPr>
    </w:p>
    <w:p w:rsidR="00163E47" w:rsidRDefault="00163E47" w:rsidP="00721E10">
      <w:pPr>
        <w:pStyle w:val="ListParagraph"/>
        <w:widowControl w:val="0"/>
        <w:numPr>
          <w:ilvl w:val="2"/>
          <w:numId w:val="29"/>
        </w:numPr>
        <w:suppressAutoHyphens/>
        <w:ind w:left="1276" w:hanging="709"/>
        <w:contextualSpacing w:val="0"/>
        <w:jc w:val="both"/>
      </w:pPr>
      <w:r w:rsidRPr="00F62141">
        <w:t>Dizaina gala versijai jābūt saskaņ</w:t>
      </w:r>
      <w:r w:rsidRPr="00BB02B0">
        <w:rPr>
          <w:lang w:val="lv-LV"/>
        </w:rPr>
        <w:t>otai ar Pasūtītāju;</w:t>
      </w:r>
    </w:p>
    <w:p w:rsidR="00163E47" w:rsidRPr="00F62141" w:rsidRDefault="00163E47" w:rsidP="00163E47">
      <w:pPr>
        <w:pStyle w:val="ListParagraph"/>
        <w:ind w:left="0"/>
        <w:jc w:val="both"/>
      </w:pPr>
    </w:p>
    <w:p w:rsidR="00163E47" w:rsidRDefault="00163E47" w:rsidP="00163E47">
      <w:pPr>
        <w:pStyle w:val="ListParagraph"/>
        <w:widowControl w:val="0"/>
        <w:numPr>
          <w:ilvl w:val="2"/>
          <w:numId w:val="29"/>
        </w:numPr>
        <w:suppressAutoHyphens/>
        <w:ind w:left="1276" w:hanging="709"/>
        <w:contextualSpacing w:val="0"/>
        <w:jc w:val="both"/>
      </w:pPr>
      <w:r w:rsidRPr="00F62141">
        <w:rPr>
          <w:lang w:val="lv-LV"/>
        </w:rPr>
        <w:t xml:space="preserve">Mājaslapā jābūt redzamam Vides aizsardzības un reģionālās attīstības ministrijas logo. </w:t>
      </w:r>
      <w:r w:rsidRPr="00F62141">
        <w:t xml:space="preserve">Grafiskā dizaina </w:t>
      </w:r>
      <w:r w:rsidRPr="00FA2DDA">
        <w:t>risinājumiem ir jābūt balstītiem uz programm</w:t>
      </w:r>
      <w:r w:rsidRPr="00FA2DDA">
        <w:rPr>
          <w:lang w:val="lv-LV"/>
        </w:rPr>
        <w:t>u</w:t>
      </w:r>
      <w:r w:rsidRPr="00FA2DDA">
        <w:t xml:space="preserve"> logotip</w:t>
      </w:r>
      <w:r w:rsidRPr="00FA2DDA">
        <w:rPr>
          <w:lang w:val="lv-LV"/>
        </w:rPr>
        <w:t>iem</w:t>
      </w:r>
      <w:r w:rsidRPr="00FA2DDA">
        <w:t xml:space="preserve"> un krāsu shēm</w:t>
      </w:r>
      <w:r w:rsidRPr="00FA2DDA">
        <w:rPr>
          <w:lang w:val="lv-LV"/>
        </w:rPr>
        <w:t>ām</w:t>
      </w:r>
      <w:r w:rsidRPr="00FA2DDA">
        <w:t>. Tomēr pakalpojuma sniedzējam ir tiesības veikt rekomendācijas sekundāras nozīmes izmaiņu/atkāpju</w:t>
      </w:r>
      <w:r w:rsidRPr="00F62141">
        <w:t xml:space="preserve"> veikšanā no programm</w:t>
      </w:r>
      <w:r w:rsidRPr="00F62141">
        <w:rPr>
          <w:lang w:val="lv-LV"/>
        </w:rPr>
        <w:t>u</w:t>
      </w:r>
      <w:r w:rsidRPr="00F62141">
        <w:t xml:space="preserve"> logotip</w:t>
      </w:r>
      <w:r w:rsidRPr="00F62141">
        <w:rPr>
          <w:lang w:val="lv-LV"/>
        </w:rPr>
        <w:t>iem</w:t>
      </w:r>
      <w:r w:rsidRPr="00F62141">
        <w:t xml:space="preserve"> un krāsu shēm</w:t>
      </w:r>
      <w:r w:rsidRPr="00F62141">
        <w:rPr>
          <w:lang w:val="lv-LV"/>
        </w:rPr>
        <w:t>ām</w:t>
      </w:r>
      <w:r w:rsidRPr="00F62141">
        <w:t xml:space="preserve">, bet tajā pašā laikā kardināli nemainot konceptu un sniegto vēstījumu. Šāda veida izmaiņas ir iepriekš jāsaskaņo ar </w:t>
      </w:r>
      <w:r w:rsidRPr="00F62141">
        <w:rPr>
          <w:lang w:val="lv-LV"/>
        </w:rPr>
        <w:t>P</w:t>
      </w:r>
      <w:r w:rsidRPr="00F62141">
        <w:t xml:space="preserve">asūtītāju un </w:t>
      </w:r>
      <w:r w:rsidRPr="00F62141">
        <w:lastRenderedPageBreak/>
        <w:t>nevar tikt veiktas patvaļīgi, bet tādas ir ieteicamas, ja palīdz uzlabot un modernizēt mājas lapas kopējo grafisko dizainu;</w:t>
      </w:r>
    </w:p>
    <w:p w:rsidR="00163E47" w:rsidRPr="00F62141" w:rsidRDefault="00163E47" w:rsidP="00163E47">
      <w:pPr>
        <w:pStyle w:val="ListParagraph"/>
        <w:ind w:left="1276"/>
        <w:jc w:val="both"/>
      </w:pPr>
    </w:p>
    <w:p w:rsidR="00163E47" w:rsidRDefault="00163E47" w:rsidP="00163E47">
      <w:pPr>
        <w:pStyle w:val="ListParagraph"/>
        <w:widowControl w:val="0"/>
        <w:numPr>
          <w:ilvl w:val="2"/>
          <w:numId w:val="29"/>
        </w:numPr>
        <w:suppressAutoHyphens/>
        <w:ind w:left="1276" w:hanging="709"/>
        <w:contextualSpacing w:val="0"/>
        <w:jc w:val="both"/>
      </w:pPr>
      <w:r w:rsidRPr="00F62141">
        <w:t>Mājaslapas sadaļām jābūt ieturēti estētiskā stilā veidotām, vienlaikus nodrošinot to, ka apmeklētāji informāciju uztver ne tikai ar tekstuālās informācijas, bet arī vizuālo elementu palīdzību;</w:t>
      </w:r>
    </w:p>
    <w:p w:rsidR="00163E47" w:rsidRPr="00F62141" w:rsidRDefault="00163E47" w:rsidP="00163E47">
      <w:pPr>
        <w:pStyle w:val="ListParagraph"/>
        <w:ind w:left="0"/>
        <w:jc w:val="both"/>
      </w:pPr>
    </w:p>
    <w:p w:rsidR="00163E47" w:rsidRDefault="00163E47" w:rsidP="00163E47">
      <w:pPr>
        <w:pStyle w:val="ListParagraph"/>
        <w:widowControl w:val="0"/>
        <w:numPr>
          <w:ilvl w:val="2"/>
          <w:numId w:val="29"/>
        </w:numPr>
        <w:suppressAutoHyphens/>
        <w:ind w:left="1276" w:hanging="709"/>
        <w:contextualSpacing w:val="0"/>
        <w:jc w:val="both"/>
      </w:pPr>
      <w:r w:rsidRPr="00F62141">
        <w:t>Dizainam jābūt adaptīvam (</w:t>
      </w:r>
      <w:r w:rsidRPr="00F62141">
        <w:rPr>
          <w:i/>
        </w:rPr>
        <w:t>responsive</w:t>
      </w:r>
      <w:r w:rsidRPr="00F62141">
        <w:t xml:space="preserve">), nodrošinot dizaina optimizāciju ekrānu </w:t>
      </w:r>
      <w:r w:rsidRPr="00F62141">
        <w:rPr>
          <w:lang w:val="lv-LV"/>
        </w:rPr>
        <w:t>dažādām ekrānu izšķirtspējām</w:t>
      </w:r>
      <w:r w:rsidRPr="00F62141">
        <w:t xml:space="preserve">. </w:t>
      </w:r>
      <w:r w:rsidRPr="00F62141">
        <w:rPr>
          <w:lang w:val="lv-LV"/>
        </w:rPr>
        <w:t>M</w:t>
      </w:r>
      <w:r w:rsidRPr="00F62141">
        <w:t>ājas lapas saturam ir jāpielāgojas, nekropļojot tā</w:t>
      </w:r>
      <w:r w:rsidRPr="00F62141">
        <w:rPr>
          <w:lang w:val="lv-LV"/>
        </w:rPr>
        <w:t>s</w:t>
      </w:r>
      <w:r w:rsidRPr="00F62141">
        <w:t xml:space="preserve"> izskatu;</w:t>
      </w:r>
    </w:p>
    <w:p w:rsidR="00163E47" w:rsidRPr="00F62141" w:rsidRDefault="00163E47" w:rsidP="00163E47">
      <w:pPr>
        <w:pStyle w:val="ListParagraph"/>
        <w:ind w:left="0"/>
        <w:jc w:val="both"/>
      </w:pPr>
    </w:p>
    <w:p w:rsidR="00163E47" w:rsidRDefault="00163E47" w:rsidP="00163E47">
      <w:pPr>
        <w:pStyle w:val="ListParagraph"/>
        <w:widowControl w:val="0"/>
        <w:numPr>
          <w:ilvl w:val="2"/>
          <w:numId w:val="29"/>
        </w:numPr>
        <w:suppressAutoHyphens/>
        <w:ind w:left="1276" w:hanging="709"/>
        <w:contextualSpacing w:val="0"/>
        <w:jc w:val="both"/>
      </w:pPr>
      <w:r w:rsidRPr="00F62141">
        <w:t>Dizainā jāparedz iespēja mājas lapā iekļaut programm</w:t>
      </w:r>
      <w:r w:rsidRPr="00F62141">
        <w:rPr>
          <w:lang w:val="lv-LV"/>
        </w:rPr>
        <w:t>u</w:t>
      </w:r>
      <w:r w:rsidRPr="00F62141">
        <w:t xml:space="preserve"> sociālo tīklu (</w:t>
      </w:r>
      <w:r w:rsidRPr="00F62141">
        <w:rPr>
          <w:i/>
        </w:rPr>
        <w:t>YouTube, Facebook, Twitter, Linkedin</w:t>
      </w:r>
      <w:r w:rsidRPr="00F62141">
        <w:t>) integrāciju un izstrādāt personalizētus sīktēlus (icons), kas veidoti atbilstoši mājaslapas dizainam. Dažādi informācijas veidi (saite uz citu sadaļu, galerija, saite uz atvērumu utt.) tiek apzīmēti ar definētām un lietotājam saprotamām ikonām, kas konsekventi tiek izmantotas visā vietnes saturā, norādot uz līdzīga veida elementiem. Līdzīgi, ikonas ir jāizmanto arī dažādos mājas lapas elementos- ziņas nosūtīšana uz e-pastu, sociālo tīklu saites utt. Tāpat ar ikonām ir jāapzīmē rakstu, iepirkumu un informatīvo bloku kategorijas.</w:t>
      </w:r>
    </w:p>
    <w:p w:rsidR="00163E47" w:rsidRPr="00F62141" w:rsidRDefault="00163E47" w:rsidP="00163E47">
      <w:pPr>
        <w:pStyle w:val="ListParagraph"/>
        <w:ind w:left="1985" w:hanging="1985"/>
        <w:jc w:val="both"/>
      </w:pPr>
    </w:p>
    <w:p w:rsidR="00163E47" w:rsidRPr="00EC5486" w:rsidRDefault="00163E47" w:rsidP="00163E47">
      <w:pPr>
        <w:pStyle w:val="ListParagraph"/>
        <w:numPr>
          <w:ilvl w:val="0"/>
          <w:numId w:val="29"/>
        </w:numPr>
        <w:tabs>
          <w:tab w:val="left" w:pos="284"/>
        </w:tabs>
        <w:contextualSpacing w:val="0"/>
        <w:jc w:val="both"/>
        <w:rPr>
          <w:b/>
          <w:bCs/>
          <w:color w:val="000000"/>
        </w:rPr>
      </w:pPr>
      <w:r w:rsidRPr="00F62141">
        <w:rPr>
          <w:b/>
          <w:spacing w:val="-4"/>
        </w:rPr>
        <w:t>Mājaslapas SVS funkcijas</w:t>
      </w:r>
    </w:p>
    <w:p w:rsidR="00163E47" w:rsidRPr="00F62141" w:rsidRDefault="00163E47" w:rsidP="00163E47">
      <w:pPr>
        <w:pStyle w:val="ListParagraph"/>
        <w:ind w:left="851" w:hanging="1985"/>
        <w:jc w:val="both"/>
        <w:rPr>
          <w:b/>
          <w:bCs/>
          <w:color w:val="000000"/>
        </w:rPr>
      </w:pPr>
    </w:p>
    <w:p w:rsidR="00163E47" w:rsidRDefault="00163E47" w:rsidP="00163E47">
      <w:pPr>
        <w:pStyle w:val="ListParagraph"/>
        <w:widowControl w:val="0"/>
        <w:numPr>
          <w:ilvl w:val="1"/>
          <w:numId w:val="19"/>
        </w:numPr>
        <w:tabs>
          <w:tab w:val="left" w:pos="567"/>
        </w:tabs>
        <w:suppressAutoHyphens/>
        <w:ind w:hanging="1080"/>
        <w:contextualSpacing w:val="0"/>
        <w:jc w:val="both"/>
      </w:pPr>
      <w:r w:rsidRPr="00F62141">
        <w:t>Vietnes izveidei drīkst izmantot un pielāgot</w:t>
      </w:r>
      <w:r w:rsidRPr="00F62141">
        <w:rPr>
          <w:lang w:val="lv-LV"/>
        </w:rPr>
        <w:t xml:space="preserve"> arī</w:t>
      </w:r>
      <w:r w:rsidRPr="00F62141">
        <w:t xml:space="preserve"> Open Source SVS risinājum</w:t>
      </w:r>
      <w:r w:rsidRPr="00F62141">
        <w:rPr>
          <w:lang w:val="lv-LV"/>
        </w:rPr>
        <w:t>us.</w:t>
      </w:r>
    </w:p>
    <w:p w:rsidR="00163E47" w:rsidRDefault="00163E47" w:rsidP="00163E47">
      <w:pPr>
        <w:pStyle w:val="ListParagraph"/>
        <w:widowControl w:val="0"/>
        <w:numPr>
          <w:ilvl w:val="1"/>
          <w:numId w:val="19"/>
        </w:numPr>
        <w:tabs>
          <w:tab w:val="left" w:pos="567"/>
        </w:tabs>
        <w:suppressAutoHyphens/>
        <w:ind w:hanging="1080"/>
        <w:contextualSpacing w:val="0"/>
        <w:jc w:val="both"/>
      </w:pPr>
      <w:r w:rsidRPr="00EC5486">
        <w:rPr>
          <w:b/>
          <w:bCs/>
          <w:color w:val="000000"/>
        </w:rPr>
        <w:t xml:space="preserve">Valodas - </w:t>
      </w:r>
      <w:r w:rsidRPr="00EC5486">
        <w:rPr>
          <w:bCs/>
          <w:spacing w:val="-3"/>
        </w:rPr>
        <w:t xml:space="preserve">SVS lietotāja vide jānodrošina </w:t>
      </w:r>
      <w:r w:rsidRPr="00EC5486">
        <w:rPr>
          <w:bCs/>
          <w:spacing w:val="-3"/>
          <w:lang w:val="lv-LV"/>
        </w:rPr>
        <w:t>latviešu</w:t>
      </w:r>
      <w:r w:rsidRPr="00EC5486">
        <w:rPr>
          <w:bCs/>
          <w:spacing w:val="-3"/>
        </w:rPr>
        <w:t xml:space="preserve"> valodā</w:t>
      </w:r>
      <w:r w:rsidRPr="00EC5486">
        <w:rPr>
          <w:bCs/>
          <w:spacing w:val="-3"/>
          <w:lang w:val="lv-LV"/>
        </w:rPr>
        <w:t>.</w:t>
      </w:r>
    </w:p>
    <w:p w:rsidR="00163E47" w:rsidRPr="0001726D" w:rsidRDefault="00163E47" w:rsidP="00163E47">
      <w:pPr>
        <w:pStyle w:val="ListParagraph"/>
        <w:widowControl w:val="0"/>
        <w:numPr>
          <w:ilvl w:val="1"/>
          <w:numId w:val="19"/>
        </w:numPr>
        <w:tabs>
          <w:tab w:val="left" w:pos="567"/>
        </w:tabs>
        <w:suppressAutoHyphens/>
        <w:ind w:hanging="1080"/>
        <w:contextualSpacing w:val="0"/>
        <w:jc w:val="both"/>
      </w:pPr>
      <w:r w:rsidRPr="0001726D">
        <w:rPr>
          <w:b/>
          <w:bCs/>
          <w:color w:val="000000"/>
        </w:rPr>
        <w:t>Piekļuve:</w:t>
      </w:r>
    </w:p>
    <w:p w:rsidR="00163E47" w:rsidRPr="008B4BE2" w:rsidRDefault="00163E47" w:rsidP="00163E47">
      <w:pPr>
        <w:pStyle w:val="ListParagraph"/>
        <w:numPr>
          <w:ilvl w:val="2"/>
          <w:numId w:val="19"/>
        </w:numPr>
        <w:tabs>
          <w:tab w:val="left" w:pos="709"/>
          <w:tab w:val="left" w:pos="1276"/>
        </w:tabs>
        <w:ind w:left="1276" w:hanging="709"/>
        <w:contextualSpacing w:val="0"/>
        <w:jc w:val="both"/>
        <w:rPr>
          <w:bCs/>
          <w:spacing w:val="-3"/>
        </w:rPr>
      </w:pPr>
      <w:r w:rsidRPr="008B4BE2">
        <w:rPr>
          <w:bCs/>
          <w:spacing w:val="-3"/>
        </w:rPr>
        <w:t>Piekļuve SVS tiek nodrošināta pēc autorizācijas ar administratora piešķirtu lietotājvārdu un paroli;</w:t>
      </w:r>
    </w:p>
    <w:p w:rsidR="00163E47" w:rsidRDefault="00163E47" w:rsidP="00163E47">
      <w:pPr>
        <w:pStyle w:val="ListParagraph"/>
        <w:numPr>
          <w:ilvl w:val="2"/>
          <w:numId w:val="19"/>
        </w:numPr>
        <w:tabs>
          <w:tab w:val="left" w:pos="709"/>
          <w:tab w:val="left" w:pos="1276"/>
        </w:tabs>
        <w:ind w:left="1276" w:hanging="709"/>
        <w:contextualSpacing w:val="0"/>
        <w:jc w:val="both"/>
        <w:rPr>
          <w:bCs/>
          <w:spacing w:val="-3"/>
        </w:rPr>
      </w:pPr>
      <w:r w:rsidRPr="008B4BE2">
        <w:rPr>
          <w:bCs/>
          <w:spacing w:val="-3"/>
        </w:rPr>
        <w:t>Pēc 3 kļūdainām autorizācijām lietotāja pieeja tiek bloķēta un par to tiek nosūtīts e-pasts administratoram;</w:t>
      </w:r>
    </w:p>
    <w:p w:rsidR="00163E47" w:rsidRDefault="00163E47" w:rsidP="00163E47">
      <w:pPr>
        <w:pStyle w:val="ListParagraph"/>
        <w:numPr>
          <w:ilvl w:val="2"/>
          <w:numId w:val="19"/>
        </w:numPr>
        <w:tabs>
          <w:tab w:val="left" w:pos="709"/>
          <w:tab w:val="left" w:pos="1276"/>
        </w:tabs>
        <w:ind w:left="1276" w:hanging="709"/>
        <w:contextualSpacing w:val="0"/>
        <w:jc w:val="both"/>
        <w:rPr>
          <w:bCs/>
          <w:spacing w:val="-3"/>
        </w:rPr>
      </w:pPr>
      <w:r w:rsidRPr="00061564">
        <w:rPr>
          <w:bCs/>
          <w:spacing w:val="-3"/>
        </w:rPr>
        <w:t>Sistēmai jānodrošina pārbaude uz paroles sarežģītību;</w:t>
      </w:r>
    </w:p>
    <w:p w:rsidR="00163E47" w:rsidRPr="00061564" w:rsidRDefault="00163E47" w:rsidP="00163E47">
      <w:pPr>
        <w:pStyle w:val="ListParagraph"/>
        <w:numPr>
          <w:ilvl w:val="2"/>
          <w:numId w:val="19"/>
        </w:numPr>
        <w:tabs>
          <w:tab w:val="left" w:pos="709"/>
          <w:tab w:val="left" w:pos="1276"/>
        </w:tabs>
        <w:ind w:left="1276" w:hanging="709"/>
        <w:contextualSpacing w:val="0"/>
        <w:jc w:val="both"/>
        <w:rPr>
          <w:bCs/>
          <w:spacing w:val="-3"/>
        </w:rPr>
      </w:pPr>
      <w:r w:rsidRPr="00061564">
        <w:rPr>
          <w:bCs/>
        </w:rPr>
        <w:t>Parole ir vismaz astoņu zīmju kombinācija, kurā ietverti latīņu alfabēta mazie un lielie burti (a-z, A-Z), cipari (0, 1, 2, 3, 4, 5, 6, 7, 8, 9) un vismaz viens speciālais simbols (- = [ ] \ ; ‘ , . / ` ~ ! @ # $ % ^ &amp; * ( ) _ + { } | : ‘‘ &lt;&gt; ?).</w:t>
      </w:r>
    </w:p>
    <w:p w:rsidR="00163E47" w:rsidRPr="00F62141" w:rsidRDefault="00163E47" w:rsidP="00163E47">
      <w:pPr>
        <w:pStyle w:val="ListParagraph"/>
        <w:tabs>
          <w:tab w:val="left" w:pos="535"/>
        </w:tabs>
        <w:ind w:left="2694"/>
        <w:jc w:val="both"/>
        <w:rPr>
          <w:bCs/>
          <w:spacing w:val="-3"/>
        </w:rPr>
      </w:pPr>
    </w:p>
    <w:p w:rsidR="00163E47" w:rsidRPr="00F62141" w:rsidRDefault="00163E47" w:rsidP="00163E47">
      <w:pPr>
        <w:pStyle w:val="ListParagraph"/>
        <w:numPr>
          <w:ilvl w:val="1"/>
          <w:numId w:val="19"/>
        </w:numPr>
        <w:tabs>
          <w:tab w:val="left" w:pos="535"/>
          <w:tab w:val="left" w:pos="1701"/>
        </w:tabs>
        <w:ind w:hanging="1080"/>
        <w:contextualSpacing w:val="0"/>
        <w:jc w:val="both"/>
        <w:rPr>
          <w:bCs/>
          <w:spacing w:val="-3"/>
        </w:rPr>
      </w:pPr>
      <w:r w:rsidRPr="00F62141">
        <w:rPr>
          <w:b/>
          <w:bCs/>
          <w:color w:val="000000"/>
        </w:rPr>
        <w:t>Mājaslapas struktūras administrācija:</w:t>
      </w:r>
    </w:p>
    <w:p w:rsidR="00163E47" w:rsidRPr="00F62141" w:rsidRDefault="00163E47" w:rsidP="00163E47">
      <w:pPr>
        <w:pStyle w:val="ListParagraph"/>
        <w:numPr>
          <w:ilvl w:val="2"/>
          <w:numId w:val="19"/>
        </w:numPr>
        <w:tabs>
          <w:tab w:val="left" w:pos="535"/>
        </w:tabs>
        <w:ind w:left="1276" w:hanging="709"/>
        <w:contextualSpacing w:val="0"/>
        <w:jc w:val="both"/>
        <w:rPr>
          <w:bCs/>
          <w:spacing w:val="-3"/>
        </w:rPr>
      </w:pPr>
      <w:r w:rsidRPr="00F62141">
        <w:rPr>
          <w:bCs/>
          <w:spacing w:val="-3"/>
        </w:rPr>
        <w:t>Mājaslapā jānodrošina līdz 3 līmeņu dziļuma un neierobežota platuma struktūra;</w:t>
      </w:r>
    </w:p>
    <w:p w:rsidR="00163E47" w:rsidRPr="00F62141" w:rsidRDefault="00163E47" w:rsidP="00163E47">
      <w:pPr>
        <w:pStyle w:val="ListParagraph"/>
        <w:numPr>
          <w:ilvl w:val="2"/>
          <w:numId w:val="19"/>
        </w:numPr>
        <w:tabs>
          <w:tab w:val="left" w:pos="535"/>
        </w:tabs>
        <w:ind w:left="1276" w:hanging="709"/>
        <w:contextualSpacing w:val="0"/>
        <w:jc w:val="both"/>
        <w:rPr>
          <w:bCs/>
          <w:spacing w:val="-3"/>
        </w:rPr>
      </w:pPr>
      <w:r w:rsidRPr="00F62141">
        <w:rPr>
          <w:bCs/>
          <w:spacing w:val="-3"/>
        </w:rPr>
        <w:t>Jānodrošina mājaslapas struktūras administrēšanas funkcionalitāte ar iespējām veikt darbības jebkurā struktūras līmenī;</w:t>
      </w:r>
    </w:p>
    <w:p w:rsidR="00163E47" w:rsidRPr="00F62141" w:rsidRDefault="00163E47" w:rsidP="00163E47">
      <w:pPr>
        <w:pStyle w:val="ListParagraph"/>
        <w:numPr>
          <w:ilvl w:val="2"/>
          <w:numId w:val="19"/>
        </w:numPr>
        <w:tabs>
          <w:tab w:val="left" w:pos="535"/>
        </w:tabs>
        <w:ind w:left="1276" w:hanging="709"/>
        <w:contextualSpacing w:val="0"/>
        <w:jc w:val="both"/>
        <w:rPr>
          <w:bCs/>
          <w:spacing w:val="-3"/>
        </w:rPr>
      </w:pPr>
      <w:r w:rsidRPr="00F62141">
        <w:rPr>
          <w:bCs/>
          <w:spacing w:val="-3"/>
        </w:rPr>
        <w:t>Funkcionalitātei jābūt pieejamai bez programmēšanas zināšanām.</w:t>
      </w:r>
    </w:p>
    <w:p w:rsidR="00163E47" w:rsidRPr="00F62141" w:rsidRDefault="00163E47" w:rsidP="00163E47">
      <w:pPr>
        <w:pStyle w:val="ListParagraph"/>
        <w:tabs>
          <w:tab w:val="left" w:pos="535"/>
        </w:tabs>
        <w:ind w:left="1985" w:firstLine="196"/>
        <w:jc w:val="both"/>
        <w:rPr>
          <w:bCs/>
          <w:spacing w:val="-3"/>
        </w:rPr>
      </w:pPr>
    </w:p>
    <w:p w:rsidR="00163E47" w:rsidRPr="00F62141" w:rsidRDefault="00163E47" w:rsidP="00163E47">
      <w:pPr>
        <w:pStyle w:val="ListParagraph"/>
        <w:numPr>
          <w:ilvl w:val="1"/>
          <w:numId w:val="19"/>
        </w:numPr>
        <w:tabs>
          <w:tab w:val="left" w:pos="535"/>
          <w:tab w:val="left" w:pos="1560"/>
        </w:tabs>
        <w:ind w:hanging="938"/>
        <w:contextualSpacing w:val="0"/>
        <w:jc w:val="both"/>
        <w:rPr>
          <w:bCs/>
          <w:spacing w:val="-3"/>
        </w:rPr>
      </w:pPr>
      <w:r w:rsidRPr="00F62141">
        <w:rPr>
          <w:b/>
          <w:bCs/>
          <w:color w:val="000000"/>
        </w:rPr>
        <w:t>Satura administrēšanas iespējas:”</w:t>
      </w:r>
    </w:p>
    <w:p w:rsidR="00163E47" w:rsidRPr="00F62141" w:rsidRDefault="00163E47" w:rsidP="00163E47">
      <w:pPr>
        <w:pStyle w:val="ListParagraph"/>
        <w:numPr>
          <w:ilvl w:val="2"/>
          <w:numId w:val="19"/>
        </w:numPr>
        <w:tabs>
          <w:tab w:val="left" w:pos="535"/>
        </w:tabs>
        <w:ind w:left="1276" w:hanging="709"/>
        <w:contextualSpacing w:val="0"/>
        <w:jc w:val="both"/>
        <w:rPr>
          <w:bCs/>
          <w:spacing w:val="-3"/>
        </w:rPr>
      </w:pPr>
      <w:r w:rsidRPr="00F62141">
        <w:rPr>
          <w:spacing w:val="-3"/>
        </w:rPr>
        <w:t>Teksta ievadei jānodrošina vizuāls teksta redaktors (wysiwyg) ar iebūvētām funkcijām</w:t>
      </w:r>
      <w:r w:rsidRPr="00F62141">
        <w:rPr>
          <w:spacing w:val="-3"/>
          <w:lang w:val="lv-LV"/>
        </w:rPr>
        <w:t>:</w:t>
      </w:r>
    </w:p>
    <w:p w:rsidR="00163E47" w:rsidRPr="00F62141" w:rsidRDefault="00163E47" w:rsidP="00163E47">
      <w:pPr>
        <w:pStyle w:val="ListParagraph"/>
        <w:numPr>
          <w:ilvl w:val="3"/>
          <w:numId w:val="19"/>
        </w:numPr>
        <w:tabs>
          <w:tab w:val="left" w:pos="535"/>
        </w:tabs>
        <w:ind w:left="2127" w:hanging="851"/>
        <w:contextualSpacing w:val="0"/>
        <w:jc w:val="both"/>
        <w:rPr>
          <w:bCs/>
          <w:spacing w:val="-3"/>
        </w:rPr>
      </w:pPr>
      <w:r w:rsidRPr="00F62141">
        <w:rPr>
          <w:bCs/>
        </w:rPr>
        <w:t xml:space="preserve">formatēt tekstu </w:t>
      </w:r>
      <w:r w:rsidRPr="00F62141">
        <w:rPr>
          <w:bCs/>
          <w:i/>
        </w:rPr>
        <w:t>bold, italic, underline</w:t>
      </w:r>
      <w:r>
        <w:rPr>
          <w:bCs/>
          <w:i/>
          <w:lang w:val="lv-LV"/>
        </w:rPr>
        <w:t>;</w:t>
      </w:r>
    </w:p>
    <w:p w:rsidR="00163E47" w:rsidRPr="00F62141" w:rsidRDefault="00163E47" w:rsidP="00163E47">
      <w:pPr>
        <w:pStyle w:val="ListParagraph"/>
        <w:numPr>
          <w:ilvl w:val="3"/>
          <w:numId w:val="19"/>
        </w:numPr>
        <w:tabs>
          <w:tab w:val="left" w:pos="535"/>
        </w:tabs>
        <w:ind w:left="2127" w:hanging="851"/>
        <w:contextualSpacing w:val="0"/>
        <w:jc w:val="both"/>
        <w:rPr>
          <w:bCs/>
          <w:spacing w:val="-3"/>
        </w:rPr>
      </w:pPr>
      <w:r w:rsidRPr="00F62141">
        <w:rPr>
          <w:bCs/>
        </w:rPr>
        <w:t>veidot numurētu sarakstu un atzīmējumu (bulleted) sarakstu</w:t>
      </w:r>
      <w:r>
        <w:rPr>
          <w:bCs/>
          <w:lang w:val="lv-LV"/>
        </w:rPr>
        <w:t>;</w:t>
      </w:r>
    </w:p>
    <w:p w:rsidR="00163E47" w:rsidRPr="00F62141" w:rsidRDefault="00163E47" w:rsidP="00163E47">
      <w:pPr>
        <w:pStyle w:val="ListParagraph"/>
        <w:numPr>
          <w:ilvl w:val="3"/>
          <w:numId w:val="19"/>
        </w:numPr>
        <w:tabs>
          <w:tab w:val="left" w:pos="535"/>
        </w:tabs>
        <w:ind w:left="2127" w:hanging="851"/>
        <w:contextualSpacing w:val="0"/>
        <w:jc w:val="both"/>
        <w:rPr>
          <w:bCs/>
          <w:spacing w:val="-3"/>
        </w:rPr>
      </w:pPr>
      <w:r w:rsidRPr="00F62141">
        <w:rPr>
          <w:bCs/>
        </w:rPr>
        <w:t>veidot apakšvirsrakstus (h2) un apakšapakšvirsrakstus (h3)</w:t>
      </w:r>
      <w:r>
        <w:rPr>
          <w:bCs/>
          <w:lang w:val="lv-LV"/>
        </w:rPr>
        <w:t>;</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 xml:space="preserve">formatēt teksta izlīdzinājumu (centrēts teksts, izlīdzinājums pēc kreisās malas, labās malas, izlīdzināts pēc labās un kreisās); </w:t>
      </w:r>
    </w:p>
    <w:p w:rsidR="00163E47" w:rsidRPr="00F62141" w:rsidRDefault="00163E47" w:rsidP="00163E47">
      <w:pPr>
        <w:pStyle w:val="ListParagraph"/>
        <w:numPr>
          <w:ilvl w:val="3"/>
          <w:numId w:val="19"/>
        </w:numPr>
        <w:tabs>
          <w:tab w:val="left" w:pos="535"/>
        </w:tabs>
        <w:ind w:left="2127" w:hanging="851"/>
        <w:contextualSpacing w:val="0"/>
        <w:jc w:val="both"/>
        <w:rPr>
          <w:bCs/>
          <w:spacing w:val="-3"/>
        </w:rPr>
      </w:pPr>
      <w:r w:rsidRPr="00F62141">
        <w:rPr>
          <w:bCs/>
        </w:rPr>
        <w:t>saišu pievienošana</w:t>
      </w:r>
      <w:r>
        <w:rPr>
          <w:bCs/>
          <w:lang w:val="lv-LV"/>
        </w:rPr>
        <w:t>;</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 xml:space="preserve">iekopēt tekstu no citiem teksta redaktoriem un elektroniskiem informācijas resursiem, nesaglabājot avota formatējumu un automātiski formatējot tekstu atbilstoši mājaslapas dizainā paredzētajam stilam (tajā </w:t>
      </w:r>
      <w:r w:rsidRPr="00F62141">
        <w:rPr>
          <w:bCs/>
        </w:rPr>
        <w:lastRenderedPageBreak/>
        <w:t>skaitā, ja teksts tiek kopēts no MS Word, automātiski a</w:t>
      </w:r>
      <w:r>
        <w:rPr>
          <w:bCs/>
        </w:rPr>
        <w:t>ttīrīt no MS Word formatējuma);</w:t>
      </w:r>
    </w:p>
    <w:p w:rsidR="00163E47" w:rsidRDefault="00163E47" w:rsidP="00163E47">
      <w:pPr>
        <w:pStyle w:val="ListParagraph"/>
        <w:numPr>
          <w:ilvl w:val="3"/>
          <w:numId w:val="19"/>
        </w:numPr>
        <w:tabs>
          <w:tab w:val="left" w:pos="535"/>
        </w:tabs>
        <w:ind w:left="2127" w:hanging="851"/>
        <w:contextualSpacing w:val="0"/>
        <w:jc w:val="both"/>
        <w:rPr>
          <w:bCs/>
        </w:rPr>
      </w:pPr>
      <w:r w:rsidRPr="00F62141">
        <w:rPr>
          <w:bCs/>
        </w:rPr>
        <w:t xml:space="preserve"> Jābūt priekšapskates iespējai, kad raksts redzams tikai redaktoriem</w:t>
      </w:r>
      <w:r>
        <w:rPr>
          <w:bCs/>
          <w:lang w:val="lv-LV"/>
        </w:rPr>
        <w:t>.</w:t>
      </w:r>
      <w:r w:rsidRPr="00F62141">
        <w:rPr>
          <w:bCs/>
        </w:rPr>
        <w:t xml:space="preserve"> </w:t>
      </w:r>
    </w:p>
    <w:p w:rsidR="00163E47" w:rsidRPr="00F62141" w:rsidRDefault="00163E47" w:rsidP="00163E47">
      <w:pPr>
        <w:pStyle w:val="ListParagraph"/>
        <w:tabs>
          <w:tab w:val="left" w:pos="535"/>
        </w:tabs>
        <w:ind w:left="2127"/>
        <w:jc w:val="both"/>
        <w:rPr>
          <w:bCs/>
        </w:rPr>
      </w:pPr>
    </w:p>
    <w:p w:rsidR="00163E47" w:rsidRPr="00F62141" w:rsidRDefault="00163E47" w:rsidP="00163E47">
      <w:pPr>
        <w:pStyle w:val="ListParagraph"/>
        <w:numPr>
          <w:ilvl w:val="2"/>
          <w:numId w:val="19"/>
        </w:numPr>
        <w:tabs>
          <w:tab w:val="left" w:pos="535"/>
        </w:tabs>
        <w:ind w:left="1701" w:hanging="992"/>
        <w:contextualSpacing w:val="0"/>
        <w:jc w:val="both"/>
        <w:rPr>
          <w:bCs/>
        </w:rPr>
      </w:pPr>
      <w:r w:rsidRPr="00F62141">
        <w:rPr>
          <w:bCs/>
          <w:spacing w:val="-3"/>
        </w:rPr>
        <w:t>Tabulu ievade:</w:t>
      </w:r>
    </w:p>
    <w:p w:rsidR="00163E47" w:rsidRPr="00F62141" w:rsidRDefault="00163E47" w:rsidP="00163E47">
      <w:pPr>
        <w:pStyle w:val="ListParagraph"/>
        <w:numPr>
          <w:ilvl w:val="3"/>
          <w:numId w:val="19"/>
        </w:numPr>
        <w:tabs>
          <w:tab w:val="left" w:pos="535"/>
        </w:tabs>
        <w:ind w:left="2127" w:hanging="851"/>
        <w:contextualSpacing w:val="0"/>
        <w:jc w:val="both"/>
      </w:pPr>
      <w:r w:rsidRPr="00F62141">
        <w:t>jānodrošina tabulu izveide;</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tabulu kopēšana no citiem teksta redaktoriem un elektroniskiem informācijas resursiem;</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automātiska tabulu formatēšana atbilstoši mājaslapas dizainā paredzētajam stilam;</w:t>
      </w:r>
    </w:p>
    <w:p w:rsidR="00163E47" w:rsidRDefault="00163E47" w:rsidP="00163E47">
      <w:pPr>
        <w:pStyle w:val="ListParagraph"/>
        <w:numPr>
          <w:ilvl w:val="3"/>
          <w:numId w:val="19"/>
        </w:numPr>
        <w:tabs>
          <w:tab w:val="left" w:pos="535"/>
        </w:tabs>
        <w:ind w:left="2127" w:hanging="851"/>
        <w:contextualSpacing w:val="0"/>
        <w:jc w:val="both"/>
        <w:rPr>
          <w:bCs/>
        </w:rPr>
      </w:pPr>
      <w:r w:rsidRPr="00F62141">
        <w:rPr>
          <w:bCs/>
        </w:rPr>
        <w:t xml:space="preserve">formatēt teksta izlīdzinājumu (centrēts teksts, izlīdzinājums pēc kreisās malas, labās malas, izlīdzināts pēc labās un kreisās). </w:t>
      </w:r>
    </w:p>
    <w:p w:rsidR="00163E47" w:rsidRPr="00F62141" w:rsidRDefault="00163E47" w:rsidP="00163E47">
      <w:pPr>
        <w:pStyle w:val="ListParagraph"/>
        <w:tabs>
          <w:tab w:val="left" w:pos="535"/>
        </w:tabs>
        <w:ind w:left="2127"/>
        <w:jc w:val="both"/>
        <w:rPr>
          <w:bCs/>
        </w:rPr>
      </w:pPr>
    </w:p>
    <w:p w:rsidR="00163E47" w:rsidRPr="00F62141" w:rsidRDefault="00163E47" w:rsidP="00163E47">
      <w:pPr>
        <w:pStyle w:val="ListParagraph"/>
        <w:numPr>
          <w:ilvl w:val="2"/>
          <w:numId w:val="19"/>
        </w:numPr>
        <w:tabs>
          <w:tab w:val="left" w:pos="535"/>
        </w:tabs>
        <w:ind w:left="1843" w:hanging="1134"/>
        <w:contextualSpacing w:val="0"/>
        <w:jc w:val="both"/>
      </w:pPr>
      <w:r w:rsidRPr="00F62141">
        <w:t>Attēlu pievienošana:</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attēlu pievienošana;</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automātiska attēlu izmēra maiņa atbilstoši dizainā paredzētajam izmēram;</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iespēja pārlūkot un izvēlēties attēlu no attēliem, kas atrodas uz servera;</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teksta appludināšanas iespēja pēc labās vai kreisās puses (float);</w:t>
      </w:r>
    </w:p>
    <w:p w:rsidR="00163E47" w:rsidRPr="00F62141" w:rsidRDefault="00163E47" w:rsidP="00163E47">
      <w:pPr>
        <w:pStyle w:val="ListParagraph"/>
        <w:numPr>
          <w:ilvl w:val="3"/>
          <w:numId w:val="19"/>
        </w:numPr>
        <w:tabs>
          <w:tab w:val="left" w:pos="535"/>
        </w:tabs>
        <w:ind w:left="2127" w:hanging="851"/>
        <w:contextualSpacing w:val="0"/>
        <w:jc w:val="both"/>
        <w:rPr>
          <w:bCs/>
        </w:rPr>
      </w:pPr>
      <w:r w:rsidRPr="00F62141">
        <w:rPr>
          <w:bCs/>
        </w:rPr>
        <w:t>jānodrošina iespēja servera attēlus strukturēt mapēs;</w:t>
      </w:r>
    </w:p>
    <w:p w:rsidR="00163E47" w:rsidRDefault="00163E47" w:rsidP="00163E47">
      <w:pPr>
        <w:pStyle w:val="ListParagraph"/>
        <w:numPr>
          <w:ilvl w:val="3"/>
          <w:numId w:val="19"/>
        </w:numPr>
        <w:tabs>
          <w:tab w:val="left" w:pos="535"/>
        </w:tabs>
        <w:ind w:left="2127" w:hanging="851"/>
        <w:contextualSpacing w:val="0"/>
        <w:jc w:val="both"/>
        <w:rPr>
          <w:bCs/>
        </w:rPr>
      </w:pPr>
      <w:r w:rsidRPr="00F62141">
        <w:rPr>
          <w:bCs/>
        </w:rPr>
        <w:t>jānodrošina izvēlēties attēlu no personīgā informācijas nesēja.</w:t>
      </w:r>
    </w:p>
    <w:p w:rsidR="00163E47" w:rsidRPr="00F62141" w:rsidRDefault="00163E47" w:rsidP="00163E47">
      <w:pPr>
        <w:pStyle w:val="ListParagraph"/>
        <w:tabs>
          <w:tab w:val="left" w:pos="535"/>
        </w:tabs>
        <w:ind w:left="2694"/>
        <w:jc w:val="both"/>
        <w:rPr>
          <w:bCs/>
        </w:rPr>
      </w:pPr>
    </w:p>
    <w:p w:rsidR="00163E47" w:rsidRPr="00F62141" w:rsidRDefault="00163E47" w:rsidP="00163E47">
      <w:pPr>
        <w:pStyle w:val="ListParagraph"/>
        <w:numPr>
          <w:ilvl w:val="2"/>
          <w:numId w:val="19"/>
        </w:numPr>
        <w:tabs>
          <w:tab w:val="left" w:pos="535"/>
        </w:tabs>
        <w:ind w:left="1418" w:hanging="709"/>
        <w:contextualSpacing w:val="0"/>
        <w:jc w:val="both"/>
      </w:pPr>
      <w:r w:rsidRPr="00F62141">
        <w:t>Failu pievienošana:</w:t>
      </w:r>
    </w:p>
    <w:p w:rsidR="00163E47" w:rsidRPr="00F62141" w:rsidRDefault="00163E47" w:rsidP="00163E47">
      <w:pPr>
        <w:pStyle w:val="ListParagraph"/>
        <w:numPr>
          <w:ilvl w:val="3"/>
          <w:numId w:val="19"/>
        </w:numPr>
        <w:tabs>
          <w:tab w:val="left" w:pos="535"/>
          <w:tab w:val="left" w:pos="1985"/>
          <w:tab w:val="left" w:pos="2127"/>
        </w:tabs>
        <w:ind w:left="2127" w:hanging="851"/>
        <w:contextualSpacing w:val="0"/>
        <w:jc w:val="both"/>
        <w:rPr>
          <w:bCs/>
        </w:rPr>
      </w:pPr>
      <w:r w:rsidRPr="00F62141">
        <w:rPr>
          <w:bCs/>
        </w:rPr>
        <w:t>jānodrošina iespēja jebkurā vietā saturā ievietot failu lejupielādei kā saiti uz teksta;</w:t>
      </w:r>
    </w:p>
    <w:p w:rsidR="00163E47" w:rsidRPr="00F62141" w:rsidRDefault="00163E47" w:rsidP="00163E47">
      <w:pPr>
        <w:pStyle w:val="ListParagraph"/>
        <w:numPr>
          <w:ilvl w:val="3"/>
          <w:numId w:val="19"/>
        </w:numPr>
        <w:tabs>
          <w:tab w:val="left" w:pos="535"/>
          <w:tab w:val="left" w:pos="1985"/>
          <w:tab w:val="left" w:pos="2127"/>
        </w:tabs>
        <w:ind w:left="2127" w:hanging="851"/>
        <w:contextualSpacing w:val="0"/>
        <w:jc w:val="both"/>
        <w:rPr>
          <w:bCs/>
        </w:rPr>
      </w:pPr>
      <w:r w:rsidRPr="00F62141">
        <w:rPr>
          <w:lang w:val="lv-LV"/>
        </w:rPr>
        <w:t>a</w:t>
      </w:r>
      <w:r w:rsidRPr="00F62141">
        <w:t>ttēlu, dokumentu vizuālajam atainojumam rakstos, citās vietnes sadaļās jābūt nodefinētam pie dizaina izveides. Piemēram attēlu ziņu sadaļā ir iespējams ievietot tikai iepriekš noteiktos izmēros, kā visa raksta platumā utt. Tādejādi tiek saglabātas vietnes dizaina nianses arī pēc klienta patstāvīgas informācijas papildināšanas.</w:t>
      </w:r>
    </w:p>
    <w:p w:rsidR="00163E47" w:rsidRPr="00F62141" w:rsidRDefault="00163E47" w:rsidP="00163E47">
      <w:pPr>
        <w:pStyle w:val="ListParagraph"/>
        <w:tabs>
          <w:tab w:val="left" w:pos="535"/>
        </w:tabs>
        <w:ind w:left="1429"/>
        <w:jc w:val="both"/>
        <w:rPr>
          <w:bCs/>
        </w:rPr>
      </w:pPr>
    </w:p>
    <w:p w:rsidR="00163E47" w:rsidRPr="00F05E58" w:rsidRDefault="00163E47" w:rsidP="00163E47">
      <w:pPr>
        <w:pStyle w:val="ListParagraph"/>
        <w:numPr>
          <w:ilvl w:val="0"/>
          <w:numId w:val="19"/>
        </w:numPr>
        <w:tabs>
          <w:tab w:val="left" w:pos="426"/>
        </w:tabs>
        <w:contextualSpacing w:val="0"/>
        <w:jc w:val="both"/>
        <w:rPr>
          <w:b/>
          <w:bCs/>
        </w:rPr>
      </w:pPr>
      <w:r w:rsidRPr="006506EA">
        <w:rPr>
          <w:b/>
          <w:spacing w:val="-4"/>
          <w:lang w:val="lv-LV"/>
        </w:rPr>
        <w:t>M</w:t>
      </w:r>
      <w:r w:rsidRPr="006506EA">
        <w:rPr>
          <w:b/>
          <w:spacing w:val="-4"/>
        </w:rPr>
        <w:t>ājaslapas ieviešanas un izstrādes kalendārais plāns un nodevumi</w:t>
      </w:r>
    </w:p>
    <w:p w:rsidR="00163E47" w:rsidRPr="006506EA" w:rsidRDefault="00163E47" w:rsidP="00163E47">
      <w:pPr>
        <w:pStyle w:val="ListParagraph"/>
        <w:tabs>
          <w:tab w:val="left" w:pos="426"/>
        </w:tabs>
        <w:ind w:left="360"/>
        <w:jc w:val="both"/>
        <w:rPr>
          <w:b/>
          <w:bCs/>
        </w:rPr>
      </w:pPr>
    </w:p>
    <w:p w:rsidR="00163E47" w:rsidRPr="00F62141" w:rsidRDefault="00163E47" w:rsidP="00163E47">
      <w:pPr>
        <w:pStyle w:val="ListParagraph"/>
        <w:numPr>
          <w:ilvl w:val="1"/>
          <w:numId w:val="19"/>
        </w:numPr>
        <w:tabs>
          <w:tab w:val="left" w:pos="426"/>
          <w:tab w:val="left" w:pos="1560"/>
        </w:tabs>
        <w:ind w:left="426" w:hanging="426"/>
        <w:contextualSpacing w:val="0"/>
        <w:jc w:val="both"/>
        <w:rPr>
          <w:bCs/>
        </w:rPr>
      </w:pPr>
      <w:r w:rsidRPr="00F62141">
        <w:t xml:space="preserve">Pirms uzsākt darbu pie programmatūras izstrādes, jāveic dizaina, funkcionalitātes un ekrāna formas saskaņošana ar </w:t>
      </w:r>
      <w:r w:rsidRPr="00F62141">
        <w:rPr>
          <w:lang w:val="lv-LV"/>
        </w:rPr>
        <w:t>P</w:t>
      </w:r>
      <w:r w:rsidRPr="00F62141">
        <w:t>asūtītāju</w:t>
      </w:r>
      <w:r w:rsidRPr="00F62141">
        <w:rPr>
          <w:lang w:val="lv-LV"/>
        </w:rPr>
        <w:t>.</w:t>
      </w:r>
    </w:p>
    <w:p w:rsidR="00163E47" w:rsidRPr="00F62141" w:rsidRDefault="00163E47" w:rsidP="00163E47">
      <w:pPr>
        <w:pStyle w:val="ListParagraph"/>
        <w:numPr>
          <w:ilvl w:val="1"/>
          <w:numId w:val="19"/>
        </w:numPr>
        <w:tabs>
          <w:tab w:val="left" w:pos="426"/>
          <w:tab w:val="left" w:pos="1560"/>
        </w:tabs>
        <w:ind w:left="426" w:hanging="426"/>
        <w:contextualSpacing w:val="0"/>
        <w:jc w:val="both"/>
        <w:rPr>
          <w:bCs/>
        </w:rPr>
      </w:pPr>
      <w:r w:rsidRPr="00F62141">
        <w:rPr>
          <w:bCs/>
          <w:spacing w:val="-3"/>
        </w:rPr>
        <w:t xml:space="preserve">Pirms galējo rezultātu iesniegšanas un prezentācijas, mājas lapa testa režīmā uz izstrādātāja servera jāsagatavo ne vēlāk kā </w:t>
      </w:r>
      <w:r>
        <w:rPr>
          <w:bCs/>
          <w:spacing w:val="-3"/>
          <w:lang w:val="lv-LV"/>
        </w:rPr>
        <w:t>1,5</w:t>
      </w:r>
      <w:r w:rsidRPr="00F62141">
        <w:rPr>
          <w:bCs/>
          <w:spacing w:val="-3"/>
        </w:rPr>
        <w:t xml:space="preserve"> mēneš</w:t>
      </w:r>
      <w:r w:rsidRPr="00F62141">
        <w:rPr>
          <w:bCs/>
          <w:spacing w:val="-3"/>
          <w:lang w:val="lv-LV"/>
        </w:rPr>
        <w:t>a</w:t>
      </w:r>
      <w:r w:rsidRPr="00F62141">
        <w:rPr>
          <w:bCs/>
          <w:spacing w:val="-3"/>
        </w:rPr>
        <w:t xml:space="preserve"> laikā no līguma noslēgšanas brīža un jānodrošina piekļuve Pasūtītāja pārstāvim testēšanai. Konstatēto nepilnību gadījumā Izpildītājam tās jānovērš un jāizlabo līdz gala rezultātu iesniegšanai un prezentācijai;</w:t>
      </w:r>
    </w:p>
    <w:p w:rsidR="00163E47" w:rsidRPr="00F62141" w:rsidRDefault="00163E47" w:rsidP="00163E47">
      <w:pPr>
        <w:pStyle w:val="ListParagraph"/>
        <w:numPr>
          <w:ilvl w:val="1"/>
          <w:numId w:val="19"/>
        </w:numPr>
        <w:tabs>
          <w:tab w:val="left" w:pos="426"/>
          <w:tab w:val="left" w:pos="1560"/>
        </w:tabs>
        <w:ind w:left="426" w:hanging="426"/>
        <w:contextualSpacing w:val="0"/>
        <w:jc w:val="both"/>
        <w:rPr>
          <w:bCs/>
        </w:rPr>
      </w:pPr>
      <w:r w:rsidRPr="00F62141">
        <w:rPr>
          <w:bCs/>
          <w:spacing w:val="-3"/>
        </w:rPr>
        <w:t xml:space="preserve">Mājaslapas gala versijas iesniegšana un prezentācija – ne vēlāk kā </w:t>
      </w:r>
      <w:r>
        <w:rPr>
          <w:bCs/>
          <w:spacing w:val="-3"/>
          <w:lang w:val="lv-LV"/>
        </w:rPr>
        <w:t>1</w:t>
      </w:r>
      <w:r>
        <w:rPr>
          <w:bCs/>
          <w:spacing w:val="-3"/>
        </w:rPr>
        <w:t xml:space="preserve"> mēneša laika</w:t>
      </w:r>
      <w:r w:rsidRPr="00F62141">
        <w:rPr>
          <w:bCs/>
          <w:spacing w:val="-3"/>
        </w:rPr>
        <w:t xml:space="preserve"> no</w:t>
      </w:r>
      <w:r>
        <w:rPr>
          <w:bCs/>
          <w:spacing w:val="-3"/>
          <w:lang w:val="lv-LV"/>
        </w:rPr>
        <w:t xml:space="preserve"> mājas lapas </w:t>
      </w:r>
      <w:r w:rsidRPr="00F62141">
        <w:rPr>
          <w:bCs/>
          <w:spacing w:val="-3"/>
        </w:rPr>
        <w:t xml:space="preserve"> </w:t>
      </w:r>
      <w:r>
        <w:rPr>
          <w:bCs/>
          <w:spacing w:val="-3"/>
          <w:lang w:val="lv-LV"/>
        </w:rPr>
        <w:t>testa versijas saskaņošanas</w:t>
      </w:r>
      <w:r w:rsidRPr="00F62141">
        <w:rPr>
          <w:bCs/>
          <w:spacing w:val="-3"/>
        </w:rPr>
        <w:t>;</w:t>
      </w:r>
    </w:p>
    <w:p w:rsidR="00163E47" w:rsidRDefault="00163E47" w:rsidP="00163E47">
      <w:pPr>
        <w:pStyle w:val="ListParagraph"/>
        <w:numPr>
          <w:ilvl w:val="1"/>
          <w:numId w:val="19"/>
        </w:numPr>
        <w:tabs>
          <w:tab w:val="left" w:pos="426"/>
          <w:tab w:val="left" w:pos="1560"/>
        </w:tabs>
        <w:ind w:left="426" w:hanging="426"/>
        <w:contextualSpacing w:val="0"/>
        <w:jc w:val="both"/>
        <w:rPr>
          <w:bCs/>
          <w:spacing w:val="-3"/>
        </w:rPr>
      </w:pPr>
      <w:r w:rsidRPr="00F62141">
        <w:rPr>
          <w:bCs/>
          <w:spacing w:val="-3"/>
        </w:rPr>
        <w:t>Iesniedzot un prezentējot mājaslapas gala versiju, Pretendentam jāiesniedz:</w:t>
      </w:r>
    </w:p>
    <w:p w:rsidR="00163E47" w:rsidRPr="00F62141" w:rsidRDefault="00163E47" w:rsidP="00163E47">
      <w:pPr>
        <w:pStyle w:val="ListParagraph"/>
        <w:tabs>
          <w:tab w:val="left" w:pos="535"/>
        </w:tabs>
        <w:ind w:left="360" w:hanging="360"/>
        <w:jc w:val="both"/>
        <w:rPr>
          <w:bCs/>
          <w:spacing w:val="-3"/>
        </w:rPr>
      </w:pPr>
    </w:p>
    <w:p w:rsidR="00163E47" w:rsidRPr="00F62141" w:rsidRDefault="00163E47" w:rsidP="00163E47">
      <w:pPr>
        <w:pStyle w:val="ListParagraph"/>
        <w:numPr>
          <w:ilvl w:val="2"/>
          <w:numId w:val="19"/>
        </w:numPr>
        <w:tabs>
          <w:tab w:val="left" w:pos="535"/>
          <w:tab w:val="left" w:pos="993"/>
          <w:tab w:val="left" w:pos="1843"/>
          <w:tab w:val="left" w:pos="2268"/>
          <w:tab w:val="left" w:pos="2410"/>
        </w:tabs>
        <w:ind w:left="993" w:hanging="567"/>
        <w:contextualSpacing w:val="0"/>
        <w:jc w:val="both"/>
        <w:rPr>
          <w:bCs/>
          <w:spacing w:val="-3"/>
        </w:rPr>
      </w:pPr>
      <w:r w:rsidRPr="00F62141">
        <w:rPr>
          <w:bCs/>
          <w:spacing w:val="-3"/>
        </w:rPr>
        <w:t>mājaslapas SVS rokasgrāmatu latviešu valodā;</w:t>
      </w:r>
    </w:p>
    <w:p w:rsidR="00163E47" w:rsidRDefault="00163E47" w:rsidP="00163E47">
      <w:pPr>
        <w:pStyle w:val="ListParagraph"/>
        <w:numPr>
          <w:ilvl w:val="2"/>
          <w:numId w:val="19"/>
        </w:numPr>
        <w:tabs>
          <w:tab w:val="left" w:pos="535"/>
          <w:tab w:val="left" w:pos="993"/>
          <w:tab w:val="left" w:pos="1843"/>
          <w:tab w:val="left" w:pos="2268"/>
          <w:tab w:val="left" w:pos="2410"/>
        </w:tabs>
        <w:ind w:left="993" w:hanging="567"/>
        <w:contextualSpacing w:val="0"/>
        <w:jc w:val="both"/>
        <w:rPr>
          <w:bCs/>
          <w:spacing w:val="-3"/>
        </w:rPr>
      </w:pPr>
      <w:r w:rsidRPr="00F62141">
        <w:rPr>
          <w:bCs/>
          <w:spacing w:val="-3"/>
        </w:rPr>
        <w:t>funkcionalitātes testa rezultāti;</w:t>
      </w:r>
    </w:p>
    <w:p w:rsidR="00163E47" w:rsidRDefault="00163E47" w:rsidP="00163E47">
      <w:pPr>
        <w:pStyle w:val="ListParagraph"/>
        <w:numPr>
          <w:ilvl w:val="2"/>
          <w:numId w:val="19"/>
        </w:numPr>
        <w:tabs>
          <w:tab w:val="left" w:pos="535"/>
          <w:tab w:val="left" w:pos="993"/>
          <w:tab w:val="left" w:pos="1843"/>
          <w:tab w:val="left" w:pos="2268"/>
          <w:tab w:val="left" w:pos="2410"/>
        </w:tabs>
        <w:ind w:left="993" w:hanging="567"/>
        <w:contextualSpacing w:val="0"/>
        <w:jc w:val="both"/>
        <w:rPr>
          <w:bCs/>
          <w:spacing w:val="-3"/>
        </w:rPr>
      </w:pPr>
      <w:r w:rsidRPr="00F05E58">
        <w:rPr>
          <w:bCs/>
          <w:spacing w:val="-3"/>
        </w:rPr>
        <w:t>regresa testa rezultāti, lai, papildinot vai mainot lapas funkcionalitāti, varētu pārbaudīt, ka nav radušies defekti iepriekš izstrādātajā kodā;</w:t>
      </w:r>
    </w:p>
    <w:p w:rsidR="00163E47" w:rsidRPr="00F05E58" w:rsidRDefault="00163E47" w:rsidP="00163E47">
      <w:pPr>
        <w:pStyle w:val="ListParagraph"/>
        <w:numPr>
          <w:ilvl w:val="2"/>
          <w:numId w:val="19"/>
        </w:numPr>
        <w:tabs>
          <w:tab w:val="left" w:pos="535"/>
          <w:tab w:val="left" w:pos="993"/>
          <w:tab w:val="left" w:pos="1843"/>
          <w:tab w:val="left" w:pos="2268"/>
          <w:tab w:val="left" w:pos="2410"/>
        </w:tabs>
        <w:ind w:left="993" w:hanging="567"/>
        <w:contextualSpacing w:val="0"/>
        <w:jc w:val="both"/>
        <w:rPr>
          <w:bCs/>
          <w:spacing w:val="-3"/>
        </w:rPr>
      </w:pPr>
      <w:r w:rsidRPr="00F05E58">
        <w:rPr>
          <w:bCs/>
          <w:spacing w:val="-3"/>
        </w:rPr>
        <w:t xml:space="preserve">mājaslapa jānodod </w:t>
      </w:r>
      <w:r w:rsidRPr="00F05E58">
        <w:rPr>
          <w:bCs/>
          <w:spacing w:val="-3"/>
          <w:lang w:val="lv-LV"/>
        </w:rPr>
        <w:t>P</w:t>
      </w:r>
      <w:r w:rsidRPr="00F05E58">
        <w:rPr>
          <w:bCs/>
          <w:spacing w:val="-3"/>
        </w:rPr>
        <w:t>asūtītājam elektroniskā datu nesējā (zibatmiņā), kas satur mājas lapas kodu, datubāzi. Mājaslapas kods nedrīkst būt šifrēts vai saturēt šifrētus objektus</w:t>
      </w:r>
      <w:r w:rsidRPr="00F05E58">
        <w:rPr>
          <w:bCs/>
          <w:spacing w:val="-3"/>
          <w:lang w:val="lv-LV"/>
        </w:rPr>
        <w:t>.</w:t>
      </w:r>
      <w:r w:rsidRPr="00F05E58">
        <w:rPr>
          <w:bCs/>
          <w:spacing w:val="-3"/>
        </w:rPr>
        <w:t xml:space="preserve"> Nodotajam elektroniskajam materiālam jābūt pietiekamam, lai uzstādītu pilnībā strādājošu mājas lapu kādā no datu centriem;</w:t>
      </w:r>
    </w:p>
    <w:p w:rsidR="00163E47" w:rsidRPr="00F62141" w:rsidRDefault="00163E47" w:rsidP="00163E47">
      <w:pPr>
        <w:pStyle w:val="ListParagraph"/>
        <w:tabs>
          <w:tab w:val="left" w:pos="535"/>
          <w:tab w:val="left" w:pos="1134"/>
        </w:tabs>
        <w:ind w:left="993" w:hanging="567"/>
        <w:jc w:val="both"/>
        <w:rPr>
          <w:bCs/>
          <w:spacing w:val="-3"/>
        </w:rPr>
      </w:pPr>
    </w:p>
    <w:p w:rsidR="00163E47" w:rsidRPr="00F62141" w:rsidRDefault="00163E47" w:rsidP="00163E47">
      <w:pPr>
        <w:pStyle w:val="ListParagraph"/>
        <w:numPr>
          <w:ilvl w:val="1"/>
          <w:numId w:val="19"/>
        </w:numPr>
        <w:tabs>
          <w:tab w:val="left" w:pos="535"/>
          <w:tab w:val="left" w:pos="1701"/>
        </w:tabs>
        <w:ind w:left="567" w:hanging="567"/>
        <w:contextualSpacing w:val="0"/>
        <w:jc w:val="both"/>
        <w:rPr>
          <w:bCs/>
          <w:spacing w:val="-3"/>
        </w:rPr>
      </w:pPr>
      <w:r w:rsidRPr="00F62141">
        <w:rPr>
          <w:bCs/>
          <w:spacing w:val="-3"/>
        </w:rPr>
        <w:t xml:space="preserve">Izpildītājs veic mājas lapas darbības kļūdu novēršanu visā līguma darbības periodā. </w:t>
      </w:r>
    </w:p>
    <w:p w:rsidR="00163E47" w:rsidRPr="009A1F8F" w:rsidRDefault="00163E47" w:rsidP="00163E47">
      <w:pPr>
        <w:pStyle w:val="ListParagraph"/>
        <w:numPr>
          <w:ilvl w:val="1"/>
          <w:numId w:val="19"/>
        </w:numPr>
        <w:tabs>
          <w:tab w:val="left" w:pos="535"/>
          <w:tab w:val="left" w:pos="1701"/>
        </w:tabs>
        <w:ind w:left="567" w:hanging="567"/>
        <w:contextualSpacing w:val="0"/>
        <w:jc w:val="both"/>
        <w:rPr>
          <w:bCs/>
          <w:spacing w:val="-3"/>
        </w:rPr>
      </w:pPr>
      <w:r w:rsidRPr="009A1F8F">
        <w:rPr>
          <w:bCs/>
          <w:spacing w:val="-3"/>
        </w:rPr>
        <w:t>Mājaslapas izstrādātājam arī jāveic Pasūtītāja pārstāvju konsultācijas un mācības par izstrādāto sistēmu vismaz 10 h apjomā</w:t>
      </w:r>
      <w:r w:rsidRPr="009A1F8F">
        <w:rPr>
          <w:bCs/>
          <w:spacing w:val="-3"/>
          <w:lang w:val="lv-LV"/>
        </w:rPr>
        <w:t>.</w:t>
      </w:r>
    </w:p>
    <w:p w:rsidR="00163E47" w:rsidRDefault="00163E47" w:rsidP="00163E47">
      <w:pPr>
        <w:pStyle w:val="ListParagraph"/>
        <w:tabs>
          <w:tab w:val="left" w:pos="535"/>
        </w:tabs>
        <w:ind w:left="360" w:hanging="360"/>
        <w:jc w:val="both"/>
        <w:rPr>
          <w:bCs/>
        </w:rPr>
      </w:pPr>
    </w:p>
    <w:p w:rsidR="00BB02B0" w:rsidRPr="00F62141" w:rsidRDefault="00BB02B0" w:rsidP="00163E47">
      <w:pPr>
        <w:pStyle w:val="ListParagraph"/>
        <w:tabs>
          <w:tab w:val="left" w:pos="535"/>
        </w:tabs>
        <w:ind w:left="360" w:hanging="360"/>
        <w:jc w:val="both"/>
        <w:rPr>
          <w:bCs/>
        </w:rPr>
      </w:pPr>
    </w:p>
    <w:p w:rsidR="00163E47" w:rsidRPr="00F05E58" w:rsidRDefault="00163E47" w:rsidP="00163E47">
      <w:pPr>
        <w:pStyle w:val="ListParagraph"/>
        <w:numPr>
          <w:ilvl w:val="0"/>
          <w:numId w:val="19"/>
        </w:numPr>
        <w:tabs>
          <w:tab w:val="left" w:pos="535"/>
          <w:tab w:val="left" w:pos="993"/>
        </w:tabs>
        <w:contextualSpacing w:val="0"/>
        <w:jc w:val="both"/>
        <w:rPr>
          <w:b/>
          <w:bCs/>
        </w:rPr>
      </w:pPr>
      <w:r w:rsidRPr="00263AB8">
        <w:rPr>
          <w:b/>
        </w:rPr>
        <w:t>Mājaslapas uzturēšanas pakalpojumu nodrošināšana:</w:t>
      </w:r>
    </w:p>
    <w:p w:rsidR="00163E47" w:rsidRPr="00F05E58" w:rsidRDefault="00163E47" w:rsidP="00163E47">
      <w:pPr>
        <w:pStyle w:val="ListParagraph"/>
        <w:tabs>
          <w:tab w:val="left" w:pos="535"/>
          <w:tab w:val="left" w:pos="993"/>
        </w:tabs>
        <w:ind w:left="360"/>
        <w:jc w:val="both"/>
        <w:rPr>
          <w:b/>
          <w:bCs/>
        </w:rPr>
      </w:pPr>
    </w:p>
    <w:p w:rsidR="00163E47" w:rsidRPr="00F05E58" w:rsidRDefault="00163E47" w:rsidP="00163E47">
      <w:pPr>
        <w:pStyle w:val="ListParagraph"/>
        <w:numPr>
          <w:ilvl w:val="1"/>
          <w:numId w:val="19"/>
        </w:numPr>
        <w:tabs>
          <w:tab w:val="left" w:pos="535"/>
          <w:tab w:val="left" w:pos="1560"/>
        </w:tabs>
        <w:ind w:left="567" w:hanging="567"/>
        <w:contextualSpacing w:val="0"/>
        <w:jc w:val="both"/>
        <w:rPr>
          <w:bCs/>
        </w:rPr>
      </w:pPr>
      <w:r w:rsidRPr="00F62141">
        <w:rPr>
          <w:bCs/>
          <w:lang w:val="lv-LV"/>
        </w:rPr>
        <w:t>Izpildītājs nodrošina domēna iegādi un uzturēšanu.</w:t>
      </w:r>
    </w:p>
    <w:p w:rsidR="00163E47" w:rsidRPr="00F62141" w:rsidRDefault="00163E47" w:rsidP="00163E47">
      <w:pPr>
        <w:pStyle w:val="ListParagraph"/>
        <w:tabs>
          <w:tab w:val="left" w:pos="535"/>
          <w:tab w:val="left" w:pos="1560"/>
        </w:tabs>
        <w:ind w:left="0"/>
        <w:jc w:val="both"/>
        <w:rPr>
          <w:bCs/>
        </w:rPr>
      </w:pPr>
    </w:p>
    <w:p w:rsidR="00163E47" w:rsidRDefault="00163E47" w:rsidP="00163E47">
      <w:pPr>
        <w:pStyle w:val="ListParagraph"/>
        <w:numPr>
          <w:ilvl w:val="1"/>
          <w:numId w:val="19"/>
        </w:numPr>
        <w:tabs>
          <w:tab w:val="left" w:pos="535"/>
          <w:tab w:val="left" w:pos="1560"/>
        </w:tabs>
        <w:ind w:left="567" w:hanging="567"/>
        <w:contextualSpacing w:val="0"/>
        <w:jc w:val="both"/>
        <w:rPr>
          <w:bCs/>
        </w:rPr>
      </w:pPr>
      <w:r w:rsidRPr="00F62141">
        <w:rPr>
          <w:bCs/>
          <w:color w:val="000000"/>
        </w:rPr>
        <w:t>Izpildītājs nodrošina mājaslapas darbību uz stabila servera, kas atrodas mūsdienīgā datu centrā, t</w:t>
      </w:r>
      <w:r w:rsidRPr="00F62141">
        <w:rPr>
          <w:bCs/>
          <w:color w:val="000000"/>
          <w:lang w:val="lv-LV"/>
        </w:rPr>
        <w:t>iek nodrošināta mājas lapas</w:t>
      </w:r>
      <w:r w:rsidRPr="00F62141">
        <w:rPr>
          <w:bCs/>
          <w:color w:val="000000"/>
        </w:rPr>
        <w:t xml:space="preserve"> pieejamība internetā ne mazāk kā 99,98% (praktiski bez dīkstāves), un </w:t>
      </w:r>
      <w:r w:rsidRPr="00F62141">
        <w:rPr>
          <w:bCs/>
          <w:color w:val="000000"/>
          <w:lang w:val="lv-LV"/>
        </w:rPr>
        <w:t>mājas lapa ir</w:t>
      </w:r>
      <w:r w:rsidRPr="00F62141">
        <w:rPr>
          <w:bCs/>
          <w:color w:val="000000"/>
        </w:rPr>
        <w:t xml:space="preserve"> pieejam</w:t>
      </w:r>
      <w:r w:rsidRPr="00F62141">
        <w:rPr>
          <w:bCs/>
          <w:color w:val="000000"/>
          <w:lang w:val="lv-LV"/>
        </w:rPr>
        <w:t>a</w:t>
      </w:r>
      <w:r w:rsidRPr="00F62141">
        <w:rPr>
          <w:bCs/>
          <w:color w:val="000000"/>
        </w:rPr>
        <w:t xml:space="preserve"> no jebkuras valsts. Serverim ir jābūt pieslēgtam pie papildus rezerves barošanas avota (</w:t>
      </w:r>
      <w:r w:rsidRPr="00F62141">
        <w:rPr>
          <w:bCs/>
          <w:i/>
          <w:color w:val="000000"/>
        </w:rPr>
        <w:t>UPS; uninteractible power source</w:t>
      </w:r>
      <w:r w:rsidRPr="00F62141">
        <w:rPr>
          <w:bCs/>
          <w:color w:val="000000"/>
        </w:rPr>
        <w:t>) un jāatrodas kondicionētā telpā;</w:t>
      </w:r>
    </w:p>
    <w:p w:rsidR="00163E47" w:rsidRPr="00F05E58" w:rsidRDefault="00163E47" w:rsidP="00163E47">
      <w:pPr>
        <w:pStyle w:val="ListParagraph"/>
        <w:tabs>
          <w:tab w:val="left" w:pos="535"/>
          <w:tab w:val="left" w:pos="1560"/>
        </w:tabs>
        <w:ind w:left="0"/>
        <w:jc w:val="both"/>
        <w:rPr>
          <w:bCs/>
        </w:rPr>
      </w:pPr>
    </w:p>
    <w:p w:rsidR="00163E47" w:rsidRPr="00F05E58" w:rsidRDefault="00163E47" w:rsidP="00163E47">
      <w:pPr>
        <w:pStyle w:val="ListParagraph"/>
        <w:numPr>
          <w:ilvl w:val="1"/>
          <w:numId w:val="19"/>
        </w:numPr>
        <w:tabs>
          <w:tab w:val="left" w:pos="535"/>
          <w:tab w:val="left" w:pos="1560"/>
        </w:tabs>
        <w:ind w:left="567" w:hanging="567"/>
        <w:contextualSpacing w:val="0"/>
        <w:jc w:val="both"/>
        <w:rPr>
          <w:bCs/>
        </w:rPr>
      </w:pPr>
      <w:r w:rsidRPr="00F62141">
        <w:t>Izpildītājs nodrošina sistēmas kļūdu un funkcionalitātes kļūdu labojumus. Par sistēmas un funkcionalitātes kļūdu atzīstama jebkura nobīde no tehniskajā specifikācijā noteiktajām funkcionālajām un nefunkcionālajām prasībām</w:t>
      </w:r>
      <w:r w:rsidRPr="00F62141">
        <w:rPr>
          <w:lang w:val="lv-LV"/>
        </w:rPr>
        <w:t xml:space="preserve">. </w:t>
      </w:r>
      <w:r w:rsidRPr="00391599">
        <w:rPr>
          <w:lang w:val="lv-LV"/>
        </w:rPr>
        <w:t>Nobīdes no tehniskajā specifikācijā noteiktajām funkcionālajām un nefunkcionālajām prasībām ir iedalāmas:</w:t>
      </w:r>
    </w:p>
    <w:p w:rsidR="00163E47" w:rsidRPr="00391599" w:rsidRDefault="00163E47" w:rsidP="00163E47">
      <w:pPr>
        <w:pStyle w:val="ListParagraph"/>
        <w:tabs>
          <w:tab w:val="left" w:pos="535"/>
          <w:tab w:val="left" w:pos="1560"/>
        </w:tabs>
        <w:ind w:left="0"/>
        <w:jc w:val="both"/>
        <w:rPr>
          <w:bCs/>
        </w:rPr>
      </w:pPr>
    </w:p>
    <w:p w:rsidR="00163E47" w:rsidRPr="00F05E58" w:rsidRDefault="00163E47" w:rsidP="00163E47">
      <w:pPr>
        <w:pStyle w:val="ListParagraph"/>
        <w:numPr>
          <w:ilvl w:val="0"/>
          <w:numId w:val="22"/>
        </w:numPr>
        <w:tabs>
          <w:tab w:val="left" w:pos="535"/>
          <w:tab w:val="left" w:pos="993"/>
        </w:tabs>
        <w:ind w:left="567" w:firstLine="207"/>
        <w:contextualSpacing w:val="0"/>
        <w:jc w:val="both"/>
        <w:rPr>
          <w:bCs/>
        </w:rPr>
      </w:pPr>
      <w:r w:rsidRPr="00F62141">
        <w:rPr>
          <w:lang w:val="lv-LV"/>
        </w:rPr>
        <w:t>Avārija (Problēma izraisa pilnīgu mājas lapas apstāšanos, un/vai darbs nevar tikt turpināts.) – augstas prioritātes kļūda, kuru Izpildītājam jānovērš 24 stundu laikā, skaitot no brīža, kad „avārija” konstatēta.</w:t>
      </w:r>
    </w:p>
    <w:p w:rsidR="00163E47" w:rsidRPr="00F62141" w:rsidRDefault="00163E47" w:rsidP="00163E47">
      <w:pPr>
        <w:pStyle w:val="ListParagraph"/>
        <w:tabs>
          <w:tab w:val="left" w:pos="535"/>
          <w:tab w:val="left" w:pos="993"/>
        </w:tabs>
        <w:ind w:left="567"/>
        <w:jc w:val="both"/>
        <w:rPr>
          <w:bCs/>
        </w:rPr>
      </w:pPr>
    </w:p>
    <w:p w:rsidR="00163E47" w:rsidRPr="00F05E58" w:rsidRDefault="00163E47" w:rsidP="00163E47">
      <w:pPr>
        <w:pStyle w:val="ListParagraph"/>
        <w:numPr>
          <w:ilvl w:val="0"/>
          <w:numId w:val="22"/>
        </w:numPr>
        <w:tabs>
          <w:tab w:val="left" w:pos="535"/>
          <w:tab w:val="left" w:pos="993"/>
        </w:tabs>
        <w:ind w:left="567" w:firstLine="207"/>
        <w:contextualSpacing w:val="0"/>
        <w:jc w:val="both"/>
        <w:rPr>
          <w:bCs/>
        </w:rPr>
      </w:pPr>
      <w:r w:rsidRPr="00F62141">
        <w:rPr>
          <w:lang w:val="lv-LV"/>
        </w:rPr>
        <w:t>Kļūda, kuru nevar apiet (Problēma izraisa iekšēju mājas lapas kļūdu vai nekorektu darbību, kas izraisa lielus iespēju zudumus. Pasūtītājam nav zināms ieņemams problēmas apiešanas risinājums, tomēr ir iespēja darbu turpināt ierobežotā režīmā.) – augstas prioritātes kļūda, kuru Izpildītājam jānovērš 24 stundu laikā.</w:t>
      </w:r>
    </w:p>
    <w:p w:rsidR="00163E47" w:rsidRDefault="00163E47" w:rsidP="00163E47">
      <w:pPr>
        <w:pStyle w:val="ListParagraph"/>
        <w:rPr>
          <w:bCs/>
        </w:rPr>
      </w:pPr>
    </w:p>
    <w:p w:rsidR="00163E47" w:rsidRPr="00F62141" w:rsidRDefault="00163E47" w:rsidP="00163E47">
      <w:pPr>
        <w:pStyle w:val="ListParagraph"/>
        <w:tabs>
          <w:tab w:val="left" w:pos="535"/>
          <w:tab w:val="left" w:pos="993"/>
        </w:tabs>
        <w:jc w:val="both"/>
        <w:rPr>
          <w:bCs/>
        </w:rPr>
      </w:pPr>
    </w:p>
    <w:p w:rsidR="00163E47" w:rsidRDefault="00163E47" w:rsidP="00163E47">
      <w:pPr>
        <w:pStyle w:val="ListParagraph"/>
        <w:numPr>
          <w:ilvl w:val="0"/>
          <w:numId w:val="22"/>
        </w:numPr>
        <w:tabs>
          <w:tab w:val="left" w:pos="535"/>
          <w:tab w:val="left" w:pos="993"/>
        </w:tabs>
        <w:ind w:left="567" w:firstLine="207"/>
        <w:contextualSpacing w:val="0"/>
        <w:jc w:val="both"/>
        <w:rPr>
          <w:bCs/>
        </w:rPr>
      </w:pPr>
      <w:r w:rsidRPr="00F62141">
        <w:rPr>
          <w:lang w:val="lv-LV"/>
        </w:rPr>
        <w:t>Kļūda, kuru var apiet (Problēma izraisa minimālus iespēju zudumus. Ietekme uz mājas lapas darbību ir mazsvarīga / sagādā zināmas neērtības) – vispārējas prioritātes kļūda, kuru jānovērš 36 stundu laikā vai atsevišķi vienojoties ar Pasūtītāju.</w:t>
      </w:r>
    </w:p>
    <w:p w:rsidR="00163E47" w:rsidRDefault="00163E47" w:rsidP="00163E47">
      <w:pPr>
        <w:pStyle w:val="ListParagraph"/>
        <w:numPr>
          <w:ilvl w:val="0"/>
          <w:numId w:val="22"/>
        </w:numPr>
        <w:tabs>
          <w:tab w:val="left" w:pos="535"/>
          <w:tab w:val="left" w:pos="993"/>
        </w:tabs>
        <w:ind w:left="567" w:firstLine="207"/>
        <w:contextualSpacing w:val="0"/>
        <w:jc w:val="both"/>
        <w:rPr>
          <w:bCs/>
        </w:rPr>
      </w:pPr>
      <w:r w:rsidRPr="00F05E58">
        <w:rPr>
          <w:lang w:val="lv-LV"/>
        </w:rPr>
        <w:t>Neprecizitāte (Problēma neizraisa iespēju zudumus. Šādu pieteikumu raksturo iekšēja programmas kļūda vai nekorekta darbība, kuras ietekmi uz darba turpināšanu var neņemt vērā, kļūda / neprecizitāte produkta dokumentācijā) - vispārējas prioritātes kļūda, kuru jānovērš 5 stundu laikā vai atsevišķi vienojoties ar Pasūtītāju.</w:t>
      </w:r>
    </w:p>
    <w:p w:rsidR="00163E47" w:rsidRDefault="00163E47" w:rsidP="00163E47">
      <w:pPr>
        <w:pStyle w:val="ListParagraph"/>
        <w:numPr>
          <w:ilvl w:val="0"/>
          <w:numId w:val="22"/>
        </w:numPr>
        <w:tabs>
          <w:tab w:val="left" w:pos="535"/>
          <w:tab w:val="left" w:pos="993"/>
        </w:tabs>
        <w:ind w:left="567" w:firstLine="207"/>
        <w:contextualSpacing w:val="0"/>
        <w:jc w:val="both"/>
        <w:rPr>
          <w:bCs/>
        </w:rPr>
      </w:pPr>
      <w:r w:rsidRPr="00F05E58">
        <w:rPr>
          <w:bCs/>
          <w:lang w:val="lv-LV"/>
        </w:rPr>
        <w:t>Konsultācijas (Ir radusies kāda neskaidrība par mājaslapas darbību vai funkcionalitāti, izmantošanu, tehnisko apkalpošanu u.c.). Izpildītājam 24 darba stundu laikā no pieteikuma pieteikšanas jāsniedz Pasūtītājam atbilde uz konsultāciju pieprasījumu.</w:t>
      </w:r>
    </w:p>
    <w:p w:rsidR="00163E47" w:rsidRDefault="00163E47" w:rsidP="00163E47">
      <w:pPr>
        <w:pStyle w:val="ListParagraph"/>
        <w:tabs>
          <w:tab w:val="left" w:pos="535"/>
          <w:tab w:val="left" w:pos="993"/>
        </w:tabs>
        <w:ind w:left="567"/>
        <w:jc w:val="both"/>
        <w:rPr>
          <w:bCs/>
        </w:rPr>
      </w:pPr>
    </w:p>
    <w:p w:rsidR="00163E47" w:rsidRPr="00F05E58" w:rsidRDefault="00163E47" w:rsidP="00163E47">
      <w:pPr>
        <w:pStyle w:val="ListParagraph"/>
        <w:tabs>
          <w:tab w:val="left" w:pos="535"/>
          <w:tab w:val="left" w:pos="993"/>
        </w:tabs>
        <w:ind w:left="567"/>
        <w:jc w:val="both"/>
        <w:rPr>
          <w:bCs/>
        </w:rPr>
      </w:pPr>
      <w:r w:rsidRPr="00F05E58">
        <w:rPr>
          <w:bCs/>
          <w:lang w:val="lv-LV"/>
        </w:rPr>
        <w:t>Kļūdu un defektu novēršanas termiņi, pieprasījuma izmaiņu realizācijas termiņi attiecas uz darba dienu darba laikiem no 8:00 līdz 17:00 un stundas skaitāmas kā šāda darba laika stundas.</w:t>
      </w:r>
    </w:p>
    <w:p w:rsidR="00163E47" w:rsidRPr="00F62141" w:rsidRDefault="00163E47" w:rsidP="00163E47">
      <w:pPr>
        <w:pStyle w:val="ListParagraph"/>
        <w:tabs>
          <w:tab w:val="left" w:pos="535"/>
        </w:tabs>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rPr>
          <w:lang w:val="lv-LV"/>
        </w:rPr>
        <w:t>Ar kļūdas vai defekta novēršanu tiek saprasts, ka kļūda ir novērsta un nav radījusi jaunas kļūdas. Izpildītājs nodrošina rezerves kopiju regulāru veidošanu (1 reizi nedēļā).</w:t>
      </w:r>
    </w:p>
    <w:p w:rsidR="00163E47" w:rsidRPr="00F62141" w:rsidRDefault="00163E47" w:rsidP="00163E47">
      <w:pPr>
        <w:pStyle w:val="ListParagraph"/>
        <w:tabs>
          <w:tab w:val="left" w:pos="535"/>
          <w:tab w:val="left" w:pos="567"/>
        </w:tabs>
        <w:ind w:left="567"/>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rPr>
          <w:bCs/>
          <w:color w:val="000000"/>
        </w:rPr>
        <w:t>Izpildītājs nodrošina programmnodrošinājuma un pretvīrusu pr</w:t>
      </w:r>
      <w:r>
        <w:rPr>
          <w:bCs/>
          <w:color w:val="000000"/>
        </w:rPr>
        <w:t>ogrammas regulāru atjaunināšanu.</w:t>
      </w:r>
    </w:p>
    <w:p w:rsidR="00163E47" w:rsidRPr="00F62141" w:rsidRDefault="00163E47" w:rsidP="00163E47">
      <w:pPr>
        <w:pStyle w:val="ListParagraph"/>
        <w:tabs>
          <w:tab w:val="left" w:pos="535"/>
          <w:tab w:val="left" w:pos="567"/>
        </w:tabs>
        <w:ind w:left="0"/>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lastRenderedPageBreak/>
        <w:t>Izpildītājs vienu reizi gadā veic mājas lapas pilnu drošības auditu – informatīvās sistēmas vājās vietas, tehniskās nepilnības u.c.;</w:t>
      </w:r>
    </w:p>
    <w:p w:rsidR="00163E47" w:rsidRPr="00F62141" w:rsidRDefault="00163E47" w:rsidP="00163E47">
      <w:pPr>
        <w:pStyle w:val="ListParagraph"/>
        <w:tabs>
          <w:tab w:val="left" w:pos="535"/>
          <w:tab w:val="left" w:pos="567"/>
        </w:tabs>
        <w:ind w:left="0"/>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t>Mājaslapai ir jāspēj nodrošināt vismaz 200 vienlaicīgu lietotāju darbība be</w:t>
      </w:r>
      <w:r>
        <w:t>z manāmiem veiktspējas zudumiem.</w:t>
      </w:r>
    </w:p>
    <w:p w:rsidR="00163E47" w:rsidRPr="00F62141" w:rsidRDefault="00163E47" w:rsidP="00163E47">
      <w:pPr>
        <w:pStyle w:val="ListParagraph"/>
        <w:tabs>
          <w:tab w:val="left" w:pos="535"/>
          <w:tab w:val="left" w:pos="567"/>
        </w:tabs>
        <w:ind w:left="0"/>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t xml:space="preserve">Mājaslapa ir jānodrošina pret tās darbības ļaunprātīgu traucēšanu (DDOS </w:t>
      </w:r>
      <w:r>
        <w:t>uzbrukums).</w:t>
      </w:r>
    </w:p>
    <w:p w:rsidR="00163E47" w:rsidRPr="00F62141" w:rsidRDefault="00163E47" w:rsidP="00163E47">
      <w:pPr>
        <w:pStyle w:val="ListParagraph"/>
        <w:tabs>
          <w:tab w:val="left" w:pos="535"/>
          <w:tab w:val="left" w:pos="567"/>
        </w:tabs>
        <w:ind w:left="0"/>
        <w:jc w:val="both"/>
        <w:rPr>
          <w:bCs/>
        </w:rPr>
      </w:pPr>
    </w:p>
    <w:p w:rsidR="00163E47" w:rsidRPr="00F05E58" w:rsidRDefault="00163E47" w:rsidP="00163E47">
      <w:pPr>
        <w:pStyle w:val="ListParagraph"/>
        <w:numPr>
          <w:ilvl w:val="1"/>
          <w:numId w:val="19"/>
        </w:numPr>
        <w:tabs>
          <w:tab w:val="left" w:pos="535"/>
          <w:tab w:val="left" w:pos="567"/>
        </w:tabs>
        <w:ind w:left="567" w:hanging="567"/>
        <w:contextualSpacing w:val="0"/>
        <w:jc w:val="both"/>
        <w:rPr>
          <w:bCs/>
        </w:rPr>
      </w:pPr>
      <w:r w:rsidRPr="00F62141">
        <w:t xml:space="preserve">Izpildītājs sniedz telefoniskas </w:t>
      </w:r>
      <w:r>
        <w:t>konsultācijas, kas nepārsniedz 5</w:t>
      </w:r>
      <w:r w:rsidRPr="00F62141">
        <w:t xml:space="preserve"> h mēnesī.</w:t>
      </w:r>
    </w:p>
    <w:p w:rsidR="00163E47" w:rsidRPr="008F259D" w:rsidRDefault="00163E47" w:rsidP="00163E47">
      <w:pPr>
        <w:pStyle w:val="ListParagraph"/>
        <w:tabs>
          <w:tab w:val="left" w:pos="535"/>
          <w:tab w:val="left" w:pos="567"/>
        </w:tabs>
        <w:ind w:left="0"/>
        <w:jc w:val="both"/>
        <w:rPr>
          <w:bCs/>
        </w:rPr>
      </w:pPr>
    </w:p>
    <w:p w:rsidR="00163E47" w:rsidRPr="00F05E58" w:rsidRDefault="00163E47" w:rsidP="00163E47">
      <w:pPr>
        <w:pStyle w:val="ListParagraph"/>
        <w:numPr>
          <w:ilvl w:val="1"/>
          <w:numId w:val="19"/>
        </w:numPr>
        <w:tabs>
          <w:tab w:val="left" w:pos="535"/>
          <w:tab w:val="left" w:pos="567"/>
          <w:tab w:val="left" w:pos="1843"/>
        </w:tabs>
        <w:ind w:left="567" w:hanging="567"/>
        <w:contextualSpacing w:val="0"/>
        <w:jc w:val="both"/>
        <w:rPr>
          <w:bCs/>
        </w:rPr>
      </w:pPr>
      <w:r w:rsidRPr="008F259D">
        <w:rPr>
          <w:bCs/>
          <w:color w:val="000000"/>
        </w:rPr>
        <w:t xml:space="preserve">Izpildītājs nodrošina mājas </w:t>
      </w:r>
      <w:r w:rsidRPr="008A0B64">
        <w:rPr>
          <w:bCs/>
          <w:color w:val="000000"/>
        </w:rPr>
        <w:t>lapas uzturēšanu (</w:t>
      </w:r>
      <w:r w:rsidRPr="008F259D">
        <w:rPr>
          <w:bCs/>
          <w:color w:val="000000"/>
        </w:rPr>
        <w:t xml:space="preserve">mājaslapas izvietošanu uz servera un tās pieejamības nodrošināšanu). </w:t>
      </w:r>
      <w:r w:rsidRPr="008F259D">
        <w:rPr>
          <w:bCs/>
          <w:color w:val="000000"/>
          <w:lang w:val="lv-LV"/>
        </w:rPr>
        <w:t xml:space="preserve">Kopējais pakalpojuma līguma (mājas lapas izstrāde un uzturēšana) termiņš ir </w:t>
      </w:r>
      <w:r w:rsidRPr="008F259D">
        <w:rPr>
          <w:bCs/>
          <w:color w:val="000000"/>
        </w:rPr>
        <w:t>5 (piec</w:t>
      </w:r>
      <w:r w:rsidRPr="008F259D">
        <w:rPr>
          <w:bCs/>
          <w:color w:val="000000"/>
          <w:lang w:val="lv-LV"/>
        </w:rPr>
        <w:t>i</w:t>
      </w:r>
      <w:r w:rsidRPr="008F259D">
        <w:rPr>
          <w:bCs/>
          <w:color w:val="000000"/>
        </w:rPr>
        <w:t>) gadus pēc līguma noslēgšanas.</w:t>
      </w:r>
      <w:r w:rsidRPr="008F259D">
        <w:rPr>
          <w:bCs/>
          <w:color w:val="000000"/>
          <w:lang w:val="lv-LV"/>
        </w:rPr>
        <w:t xml:space="preserve"> </w:t>
      </w:r>
      <w:r>
        <w:rPr>
          <w:bCs/>
          <w:color w:val="000000"/>
          <w:lang w:val="lv-LV"/>
        </w:rPr>
        <w:t xml:space="preserve">Pēc minētā termiņa, </w:t>
      </w:r>
      <w:r>
        <w:t>Izpildītājs pēc Pasūtītāja pieprasījuma pārvieto mājaslapu uz Pasūtītāja izvēlētiem resursiem.</w:t>
      </w:r>
    </w:p>
    <w:p w:rsidR="00163E47" w:rsidRPr="008F259D" w:rsidRDefault="00163E47" w:rsidP="00163E47">
      <w:pPr>
        <w:pStyle w:val="ListParagraph"/>
        <w:tabs>
          <w:tab w:val="left" w:pos="535"/>
          <w:tab w:val="left" w:pos="567"/>
          <w:tab w:val="left" w:pos="1843"/>
        </w:tabs>
        <w:ind w:left="0"/>
        <w:jc w:val="both"/>
        <w:rPr>
          <w:bCs/>
        </w:rPr>
      </w:pPr>
    </w:p>
    <w:p w:rsidR="00163E47" w:rsidRPr="00F62141" w:rsidRDefault="00163E47" w:rsidP="00163E47">
      <w:pPr>
        <w:pStyle w:val="ListParagraph"/>
        <w:numPr>
          <w:ilvl w:val="1"/>
          <w:numId w:val="19"/>
        </w:numPr>
        <w:tabs>
          <w:tab w:val="left" w:pos="535"/>
          <w:tab w:val="left" w:pos="567"/>
          <w:tab w:val="left" w:pos="1701"/>
        </w:tabs>
        <w:ind w:left="567" w:hanging="567"/>
        <w:contextualSpacing w:val="0"/>
        <w:jc w:val="both"/>
        <w:rPr>
          <w:bCs/>
          <w:color w:val="000000"/>
        </w:rPr>
      </w:pPr>
      <w:r>
        <w:t>Izpildītājs nodrošina mājaslapas, datu bāzes un citu mājaslapas darbībai nepieciešamo datņu rezerves kopēšanu 1 reizi diennaktī. Izpildītājs nodod Pasūtītājam rezerves kopijas, kas ir izveidotas katra mēneša pēdējā datumā, 1 nedēļas laikā no to izveides brīža.</w:t>
      </w:r>
    </w:p>
    <w:p w:rsidR="00163E47" w:rsidRPr="00F62141" w:rsidRDefault="00163E47" w:rsidP="00163E47">
      <w:pPr>
        <w:pStyle w:val="ListParagraph"/>
        <w:tabs>
          <w:tab w:val="left" w:pos="535"/>
        </w:tabs>
        <w:ind w:left="1564"/>
        <w:jc w:val="both"/>
        <w:rPr>
          <w:bCs/>
        </w:rPr>
      </w:pPr>
    </w:p>
    <w:p w:rsidR="00163E47" w:rsidRPr="00F62141" w:rsidRDefault="00163E47" w:rsidP="00163E47">
      <w:pPr>
        <w:pStyle w:val="ListParagraph"/>
        <w:ind w:left="0"/>
        <w:rPr>
          <w:lang w:val="lv-LV"/>
        </w:rPr>
      </w:pPr>
    </w:p>
    <w:p w:rsidR="00723321" w:rsidRPr="001F717B" w:rsidRDefault="00723321" w:rsidP="0041052E">
      <w:pPr>
        <w:jc w:val="right"/>
        <w:rPr>
          <w:b/>
        </w:rPr>
      </w:pPr>
    </w:p>
    <w:p w:rsidR="00093C26" w:rsidRDefault="00093C26">
      <w:pPr>
        <w:rPr>
          <w:b/>
        </w:rPr>
      </w:pPr>
      <w:r>
        <w:rPr>
          <w:b/>
        </w:rPr>
        <w:br w:type="page"/>
      </w:r>
    </w:p>
    <w:p w:rsidR="004966A9" w:rsidRDefault="00F56430" w:rsidP="0041052E">
      <w:pPr>
        <w:jc w:val="right"/>
        <w:rPr>
          <w:b/>
        </w:rPr>
      </w:pPr>
      <w:r w:rsidRPr="001F717B">
        <w:rPr>
          <w:b/>
        </w:rPr>
        <w:lastRenderedPageBreak/>
        <w:t xml:space="preserve">Nolikuma </w:t>
      </w:r>
      <w:r w:rsidR="004966A9" w:rsidRPr="001F717B">
        <w:rPr>
          <w:b/>
        </w:rPr>
        <w:t>2.pielikums</w:t>
      </w:r>
    </w:p>
    <w:p w:rsidR="00C200D9" w:rsidRDefault="00C200D9" w:rsidP="0041052E">
      <w:pPr>
        <w:jc w:val="right"/>
        <w:rPr>
          <w:b/>
        </w:rPr>
      </w:pPr>
    </w:p>
    <w:p w:rsidR="00C200D9" w:rsidRPr="001F717B" w:rsidRDefault="00C200D9" w:rsidP="0041052E">
      <w:pPr>
        <w:jc w:val="right"/>
        <w:rPr>
          <w:b/>
        </w:rPr>
      </w:pPr>
    </w:p>
    <w:p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2"/>
      </w:r>
    </w:p>
    <w:p w:rsidR="00C200D9" w:rsidRPr="001F717B" w:rsidRDefault="00C200D9" w:rsidP="00C200D9">
      <w:pPr>
        <w:spacing w:after="60"/>
      </w:pPr>
    </w:p>
    <w:p w:rsidR="00C200D9" w:rsidRPr="001F717B" w:rsidRDefault="00C200D9" w:rsidP="00C200D9">
      <w:pPr>
        <w:keepNext/>
        <w:rPr>
          <w:b/>
        </w:rPr>
      </w:pPr>
      <w:r w:rsidRPr="001F717B">
        <w:rPr>
          <w:b/>
        </w:rPr>
        <w:t>Vieta, datums: _________________</w:t>
      </w:r>
    </w:p>
    <w:p w:rsidR="00C200D9" w:rsidRPr="001F717B" w:rsidRDefault="00C200D9" w:rsidP="00C200D9">
      <w:pPr>
        <w:keepNext/>
        <w:rPr>
          <w:b/>
        </w:rPr>
      </w:pPr>
    </w:p>
    <w:p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rsidR="00C200D9" w:rsidRPr="001F717B" w:rsidRDefault="00C200D9" w:rsidP="00C200D9">
      <w:pPr>
        <w:keepNext/>
        <w:ind w:left="1260"/>
        <w:rPr>
          <w:bCs/>
        </w:rPr>
      </w:pPr>
      <w:r w:rsidRPr="001F717B">
        <w:rPr>
          <w:bCs/>
        </w:rPr>
        <w:t xml:space="preserve">Reģ.Nr. </w:t>
      </w:r>
      <w:r w:rsidRPr="001F717B">
        <w:t>90000028508</w:t>
      </w:r>
    </w:p>
    <w:p w:rsidR="00C200D9" w:rsidRPr="001F717B" w:rsidRDefault="00C200D9" w:rsidP="00C200D9">
      <w:pPr>
        <w:keepNext/>
        <w:ind w:left="1260"/>
        <w:rPr>
          <w:bCs/>
        </w:rPr>
      </w:pPr>
      <w:r w:rsidRPr="001F717B">
        <w:rPr>
          <w:bCs/>
        </w:rPr>
        <w:t>Peldu iela 25</w:t>
      </w:r>
    </w:p>
    <w:p w:rsidR="00C200D9" w:rsidRPr="001F717B" w:rsidRDefault="00C200D9" w:rsidP="00C200D9">
      <w:pPr>
        <w:keepNext/>
        <w:ind w:left="1260"/>
        <w:rPr>
          <w:bCs/>
        </w:rPr>
      </w:pPr>
      <w:r w:rsidRPr="001F717B">
        <w:rPr>
          <w:bCs/>
        </w:rPr>
        <w:t>Rīga, LV 1494</w:t>
      </w:r>
    </w:p>
    <w:p w:rsidR="00C200D9" w:rsidRPr="001F717B" w:rsidRDefault="00C200D9" w:rsidP="00C200D9">
      <w:pPr>
        <w:rPr>
          <w:b/>
        </w:rPr>
      </w:pPr>
    </w:p>
    <w:p w:rsidR="00C200D9" w:rsidRPr="001F717B" w:rsidRDefault="00C200D9" w:rsidP="00C200D9">
      <w:pPr>
        <w:keepNext/>
        <w:tabs>
          <w:tab w:val="num" w:pos="540"/>
          <w:tab w:val="num" w:pos="720"/>
        </w:tabs>
      </w:pPr>
      <w:r w:rsidRPr="001F717B">
        <w:rPr>
          <w:b/>
        </w:rPr>
        <w:t>Iepirkuma identifikācijas numurs:</w:t>
      </w:r>
      <w:r w:rsidR="00E477A9">
        <w:rPr>
          <w:b/>
        </w:rPr>
        <w:t xml:space="preserve"> VARAM 2018/</w:t>
      </w:r>
      <w:r w:rsidR="00E54090">
        <w:rPr>
          <w:b/>
        </w:rPr>
        <w:t>1</w:t>
      </w:r>
      <w:r w:rsidR="004E0883">
        <w:rPr>
          <w:b/>
        </w:rPr>
        <w:t>7</w:t>
      </w:r>
    </w:p>
    <w:p w:rsidR="00C200D9" w:rsidRPr="001F717B" w:rsidRDefault="00C200D9" w:rsidP="00C200D9">
      <w:pPr>
        <w:pStyle w:val="BodyText3"/>
        <w:spacing w:before="120"/>
        <w:rPr>
          <w:b/>
          <w:bCs/>
          <w:sz w:val="24"/>
          <w:szCs w:val="24"/>
        </w:rPr>
      </w:pPr>
      <w:r w:rsidRPr="001F717B">
        <w:rPr>
          <w:b/>
          <w:bCs/>
          <w:sz w:val="24"/>
          <w:szCs w:val="24"/>
        </w:rPr>
        <w:t>Iepirkuma priekšmets</w:t>
      </w:r>
      <w:r w:rsidR="00E477A9" w:rsidRPr="001F717B" w:rsidDel="00E477A9">
        <w:rPr>
          <w:b/>
          <w:bCs/>
          <w:sz w:val="24"/>
          <w:szCs w:val="24"/>
        </w:rPr>
        <w:t xml:space="preserve"> </w:t>
      </w:r>
    </w:p>
    <w:p w:rsidR="00C200D9" w:rsidRPr="001F717B" w:rsidRDefault="00C200D9" w:rsidP="00C200D9">
      <w:pPr>
        <w:keepNext/>
        <w:outlineLvl w:val="0"/>
        <w:rPr>
          <w:b/>
        </w:rPr>
      </w:pPr>
      <w:bookmarkStart w:id="47" w:name="_Toc59188062"/>
      <w:bookmarkStart w:id="48" w:name="_Toc59190311"/>
    </w:p>
    <w:bookmarkEnd w:id="47"/>
    <w:bookmarkEnd w:id="48"/>
    <w:p w:rsidR="00C200D9" w:rsidRPr="00D91CB3" w:rsidRDefault="00C200D9" w:rsidP="00163E47">
      <w:pPr>
        <w:pStyle w:val="ListParagraph"/>
        <w:keepNext/>
        <w:numPr>
          <w:ilvl w:val="0"/>
          <w:numId w:val="18"/>
        </w:numPr>
        <w:outlineLvl w:val="0"/>
        <w:rPr>
          <w:b/>
        </w:rPr>
      </w:pPr>
      <w:r w:rsidRPr="00D91CB3">
        <w:rPr>
          <w:b/>
        </w:rPr>
        <w:t>PRETENDENTS</w:t>
      </w:r>
    </w:p>
    <w:p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C200D9" w:rsidRPr="001F717B" w:rsidTr="00933BC3">
        <w:trPr>
          <w:cantSplit/>
        </w:trPr>
        <w:tc>
          <w:tcPr>
            <w:tcW w:w="5013" w:type="dxa"/>
            <w:shd w:val="clear" w:color="auto" w:fill="CCCCCC"/>
          </w:tcPr>
          <w:p w:rsidR="00C200D9" w:rsidRPr="001F717B" w:rsidRDefault="00C200D9" w:rsidP="00933BC3">
            <w:pPr>
              <w:spacing w:before="120"/>
              <w:rPr>
                <w:b/>
              </w:rPr>
            </w:pPr>
            <w:r w:rsidRPr="001F717B">
              <w:rPr>
                <w:b/>
              </w:rPr>
              <w:t>Pretendenta nosaukums</w:t>
            </w:r>
          </w:p>
        </w:tc>
        <w:tc>
          <w:tcPr>
            <w:tcW w:w="1800" w:type="dxa"/>
            <w:shd w:val="clear" w:color="auto" w:fill="CCCCCC"/>
          </w:tcPr>
          <w:p w:rsidR="00C200D9" w:rsidRPr="001F717B" w:rsidRDefault="00C200D9" w:rsidP="00933BC3">
            <w:pPr>
              <w:spacing w:before="120"/>
              <w:rPr>
                <w:b/>
              </w:rPr>
            </w:pPr>
            <w:r w:rsidRPr="001F717B">
              <w:rPr>
                <w:b/>
              </w:rPr>
              <w:t>Rekvizīti</w:t>
            </w:r>
          </w:p>
        </w:tc>
      </w:tr>
      <w:tr w:rsidR="00C200D9" w:rsidRPr="001F717B" w:rsidTr="00933BC3">
        <w:trPr>
          <w:cantSplit/>
        </w:trPr>
        <w:tc>
          <w:tcPr>
            <w:tcW w:w="5013" w:type="dxa"/>
          </w:tcPr>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tc>
        <w:tc>
          <w:tcPr>
            <w:tcW w:w="1800" w:type="dxa"/>
          </w:tcPr>
          <w:p w:rsidR="00C200D9" w:rsidRPr="001F717B" w:rsidRDefault="00C200D9" w:rsidP="00933BC3">
            <w:pPr>
              <w:spacing w:before="120" w:after="120"/>
              <w:rPr>
                <w:b/>
              </w:rPr>
            </w:pPr>
          </w:p>
        </w:tc>
      </w:tr>
    </w:tbl>
    <w:p w:rsidR="00C200D9" w:rsidRPr="001F717B" w:rsidRDefault="00C200D9" w:rsidP="00C200D9">
      <w:pPr>
        <w:keepNext/>
        <w:outlineLvl w:val="0"/>
        <w:rPr>
          <w:b/>
        </w:rPr>
      </w:pPr>
      <w:bookmarkStart w:id="49" w:name="_Toc59188063"/>
      <w:bookmarkStart w:id="50" w:name="_Toc59190312"/>
    </w:p>
    <w:p w:rsidR="00C200D9" w:rsidRPr="00D91CB3" w:rsidRDefault="00C200D9" w:rsidP="00163E47">
      <w:pPr>
        <w:pStyle w:val="ListParagraph"/>
        <w:keepNext/>
        <w:numPr>
          <w:ilvl w:val="0"/>
          <w:numId w:val="18"/>
        </w:numPr>
        <w:outlineLvl w:val="0"/>
        <w:rPr>
          <w:b/>
        </w:rPr>
      </w:pPr>
      <w:r w:rsidRPr="00D91CB3">
        <w:rPr>
          <w:b/>
        </w:rPr>
        <w:t>KONTAKTPERSONA</w:t>
      </w:r>
      <w:bookmarkEnd w:id="49"/>
      <w:bookmarkEnd w:id="50"/>
    </w:p>
    <w:p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C200D9" w:rsidRPr="001F717B" w:rsidTr="00933BC3">
        <w:tc>
          <w:tcPr>
            <w:tcW w:w="1593" w:type="dxa"/>
            <w:shd w:val="clear" w:color="auto" w:fill="CCCCCC"/>
          </w:tcPr>
          <w:p w:rsidR="00C200D9" w:rsidRPr="001F717B" w:rsidRDefault="00C200D9" w:rsidP="00933BC3">
            <w:pPr>
              <w:spacing w:before="120"/>
              <w:rPr>
                <w:b/>
              </w:rPr>
            </w:pPr>
            <w:r w:rsidRPr="001F717B">
              <w:rPr>
                <w:b/>
              </w:rPr>
              <w:t>Vārds, uzvārds</w:t>
            </w:r>
          </w:p>
        </w:tc>
        <w:tc>
          <w:tcPr>
            <w:tcW w:w="5220" w:type="dxa"/>
          </w:tcPr>
          <w:p w:rsidR="00C200D9" w:rsidRPr="001F717B" w:rsidRDefault="00C200D9" w:rsidP="00933BC3">
            <w:pPr>
              <w:spacing w:before="120" w:after="120"/>
            </w:pPr>
          </w:p>
        </w:tc>
      </w:tr>
      <w:tr w:rsidR="00C200D9" w:rsidRPr="001F717B" w:rsidTr="00933BC3">
        <w:trPr>
          <w:trHeight w:val="712"/>
        </w:trPr>
        <w:tc>
          <w:tcPr>
            <w:tcW w:w="1593" w:type="dxa"/>
            <w:shd w:val="clear" w:color="auto" w:fill="CCCCCC"/>
          </w:tcPr>
          <w:p w:rsidR="00C200D9" w:rsidRPr="001F717B" w:rsidRDefault="00C200D9" w:rsidP="00933BC3">
            <w:pPr>
              <w:rPr>
                <w:b/>
              </w:rPr>
            </w:pPr>
          </w:p>
          <w:p w:rsidR="00C200D9" w:rsidRPr="001F717B" w:rsidRDefault="00C200D9" w:rsidP="00933BC3">
            <w:pPr>
              <w:rPr>
                <w:b/>
              </w:rPr>
            </w:pPr>
            <w:r w:rsidRPr="001F717B">
              <w:rPr>
                <w:b/>
              </w:rPr>
              <w:t>Adrese</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rPr>
            </w:pPr>
            <w:r w:rsidRPr="001F717B">
              <w:rPr>
                <w:b/>
              </w:rPr>
              <w:t>Tālr. / Fax</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bCs/>
              </w:rPr>
            </w:pPr>
            <w:r w:rsidRPr="001F717B">
              <w:rPr>
                <w:b/>
                <w:bCs/>
              </w:rPr>
              <w:t>e-pasta adrese</w:t>
            </w:r>
          </w:p>
        </w:tc>
        <w:tc>
          <w:tcPr>
            <w:tcW w:w="5220" w:type="dxa"/>
          </w:tcPr>
          <w:p w:rsidR="00C200D9" w:rsidRPr="001F717B" w:rsidRDefault="00C200D9" w:rsidP="00933BC3">
            <w:pPr>
              <w:spacing w:before="120" w:after="120"/>
            </w:pPr>
          </w:p>
        </w:tc>
      </w:tr>
    </w:tbl>
    <w:p w:rsidR="00C200D9" w:rsidRPr="001F717B" w:rsidRDefault="00C200D9" w:rsidP="00C200D9">
      <w:pPr>
        <w:keepNext/>
        <w:outlineLvl w:val="0"/>
        <w:rPr>
          <w:b/>
          <w:bCs/>
        </w:rPr>
      </w:pPr>
    </w:p>
    <w:p w:rsidR="00C200D9" w:rsidRPr="001F717B" w:rsidRDefault="00C200D9" w:rsidP="00163E47">
      <w:pPr>
        <w:pStyle w:val="ListParagraph"/>
        <w:keepLines/>
        <w:widowControl w:val="0"/>
        <w:numPr>
          <w:ilvl w:val="0"/>
          <w:numId w:val="18"/>
        </w:numPr>
        <w:spacing w:after="120"/>
        <w:rPr>
          <w:b/>
        </w:rPr>
      </w:pPr>
      <w:r w:rsidRPr="001F717B">
        <w:rPr>
          <w:b/>
        </w:rPr>
        <w:t>APLIECINĀJUMS</w:t>
      </w:r>
    </w:p>
    <w:p w:rsidR="00C200D9" w:rsidRPr="001F717B" w:rsidRDefault="00C200D9" w:rsidP="00C200D9">
      <w:pPr>
        <w:keepLines/>
        <w:widowControl w:val="0"/>
        <w:tabs>
          <w:tab w:val="num" w:pos="785"/>
        </w:tabs>
        <w:spacing w:after="120"/>
      </w:pPr>
    </w:p>
    <w:p w:rsidR="00C200D9" w:rsidRPr="001F717B" w:rsidRDefault="00C200D9" w:rsidP="00C200D9">
      <w:pPr>
        <w:keepLines/>
        <w:widowControl w:val="0"/>
        <w:tabs>
          <w:tab w:val="num" w:pos="785"/>
        </w:tabs>
        <w:spacing w:after="120"/>
      </w:pPr>
      <w:r w:rsidRPr="001F717B">
        <w:t>Ar šo mēs _______________________ apliecinām, ka:</w:t>
      </w:r>
    </w:p>
    <w:p w:rsidR="00C200D9" w:rsidRPr="001F717B" w:rsidRDefault="00C200D9" w:rsidP="00C200D9">
      <w:pPr>
        <w:keepLines/>
        <w:widowControl w:val="0"/>
        <w:numPr>
          <w:ilvl w:val="0"/>
          <w:numId w:val="10"/>
        </w:numPr>
        <w:jc w:val="both"/>
      </w:pPr>
      <w:r w:rsidRPr="001F717B">
        <w:t>Tehniskā specifikācija izprasta un pakalpojumi tiks izpildīti pilnā apjomā;</w:t>
      </w:r>
    </w:p>
    <w:p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rsidR="00C200D9" w:rsidRPr="001F717B" w:rsidRDefault="00C200D9" w:rsidP="00C200D9">
      <w:pPr>
        <w:keepLines/>
        <w:widowControl w:val="0"/>
        <w:numPr>
          <w:ilvl w:val="0"/>
          <w:numId w:val="10"/>
        </w:numPr>
        <w:jc w:val="both"/>
      </w:pPr>
      <w:r w:rsidRPr="001F717B">
        <w:t>pakalpojumi tiks izpildīti noteiktajos termiņos;</w:t>
      </w:r>
    </w:p>
    <w:p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rsidR="00C200D9" w:rsidRPr="001F717B" w:rsidRDefault="00C200D9" w:rsidP="00C200D9">
      <w:pPr>
        <w:keepLines/>
        <w:widowControl w:val="0"/>
        <w:numPr>
          <w:ilvl w:val="0"/>
          <w:numId w:val="10"/>
        </w:numPr>
        <w:jc w:val="both"/>
      </w:pPr>
      <w:r w:rsidRPr="001F717B">
        <w:lastRenderedPageBreak/>
        <w:t>Uzņēmums atbilst mazā vai vidējā (</w:t>
      </w:r>
      <w:r w:rsidRPr="001F717B">
        <w:rPr>
          <w:i/>
        </w:rPr>
        <w:t>vajadzīgo pasvītrot</w:t>
      </w:r>
      <w:r w:rsidRPr="001F717B">
        <w:t xml:space="preserve">) uzņēmuma statusam (Skat. skaidrojumu IUB tīmekļvietnē: </w:t>
      </w:r>
      <w:hyperlink r:id="rId19"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C200D9" w:rsidRPr="001F717B" w:rsidRDefault="00C200D9" w:rsidP="00C200D9">
      <w:pPr>
        <w:keepLines/>
        <w:widowControl w:val="0"/>
        <w:ind w:left="720"/>
        <w:jc w:val="both"/>
      </w:pPr>
    </w:p>
    <w:p w:rsidR="00C200D9" w:rsidRPr="001F717B" w:rsidRDefault="00C200D9" w:rsidP="00C200D9">
      <w:pPr>
        <w:keepLines/>
        <w:widowControl w:val="0"/>
        <w:tabs>
          <w:tab w:val="num" w:pos="785"/>
        </w:tabs>
        <w:spacing w:after="120"/>
        <w:jc w:val="both"/>
      </w:pPr>
    </w:p>
    <w:p w:rsidR="00C200D9" w:rsidRPr="001F717B" w:rsidRDefault="00C200D9" w:rsidP="00163E47">
      <w:pPr>
        <w:pStyle w:val="ListParagraph"/>
        <w:keepLines/>
        <w:widowControl w:val="0"/>
        <w:numPr>
          <w:ilvl w:val="0"/>
          <w:numId w:val="18"/>
        </w:numPr>
        <w:spacing w:after="120"/>
        <w:rPr>
          <w:b/>
          <w:bCs/>
        </w:rPr>
      </w:pPr>
      <w:r w:rsidRPr="000F100C">
        <w:rPr>
          <w:b/>
          <w:bCs/>
        </w:rPr>
        <w:t>PIESAISTĪTO EKSPERTU SARAKSTS</w:t>
      </w:r>
    </w:p>
    <w:tbl>
      <w:tblPr>
        <w:tblpPr w:leftFromText="180" w:rightFromText="180" w:vertAnchor="text" w:horzAnchor="page" w:tblpX="1546" w:tblpY="218"/>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3402"/>
        <w:gridCol w:w="2835"/>
      </w:tblGrid>
      <w:tr w:rsidR="00C200D9" w:rsidRPr="001F717B" w:rsidTr="00AD495D">
        <w:trPr>
          <w:trHeight w:val="1845"/>
        </w:trPr>
        <w:tc>
          <w:tcPr>
            <w:tcW w:w="2269" w:type="dxa"/>
            <w:shd w:val="clear" w:color="auto" w:fill="BFBFBF"/>
            <w:vAlign w:val="center"/>
          </w:tcPr>
          <w:p w:rsidR="00C200D9" w:rsidRPr="001F717B" w:rsidRDefault="00C200D9" w:rsidP="00873D2E">
            <w:pPr>
              <w:pStyle w:val="Header"/>
              <w:keepNext/>
              <w:tabs>
                <w:tab w:val="clear" w:pos="4153"/>
                <w:tab w:val="clear" w:pos="8306"/>
              </w:tabs>
              <w:jc w:val="center"/>
              <w:rPr>
                <w:b/>
              </w:rPr>
            </w:pPr>
            <w:r w:rsidRPr="001F717B">
              <w:rPr>
                <w:b/>
              </w:rPr>
              <w:t>Vārds,</w:t>
            </w:r>
          </w:p>
          <w:p w:rsidR="00C200D9" w:rsidRPr="001F717B" w:rsidRDefault="00C200D9" w:rsidP="00873D2E">
            <w:pPr>
              <w:pStyle w:val="Header"/>
              <w:keepNext/>
              <w:tabs>
                <w:tab w:val="clear" w:pos="4153"/>
                <w:tab w:val="clear" w:pos="8306"/>
              </w:tabs>
              <w:jc w:val="center"/>
              <w:rPr>
                <w:b/>
              </w:rPr>
            </w:pPr>
            <w:r w:rsidRPr="001F717B">
              <w:rPr>
                <w:b/>
              </w:rPr>
              <w:t>uzvārds</w:t>
            </w:r>
          </w:p>
        </w:tc>
        <w:tc>
          <w:tcPr>
            <w:tcW w:w="3402" w:type="dxa"/>
            <w:shd w:val="clear" w:color="auto" w:fill="BFBFBF"/>
            <w:vAlign w:val="center"/>
          </w:tcPr>
          <w:p w:rsidR="00C200D9" w:rsidRPr="001F717B" w:rsidRDefault="00C200D9" w:rsidP="00873D2E">
            <w:pPr>
              <w:pStyle w:val="Header"/>
              <w:keepNext/>
              <w:tabs>
                <w:tab w:val="clear" w:pos="4153"/>
                <w:tab w:val="clear" w:pos="8306"/>
              </w:tabs>
              <w:jc w:val="center"/>
              <w:rPr>
                <w:b/>
              </w:rPr>
            </w:pPr>
            <w:r>
              <w:rPr>
                <w:b/>
              </w:rPr>
              <w:t>Pozīcija līguma ietvaros</w:t>
            </w:r>
          </w:p>
        </w:tc>
        <w:tc>
          <w:tcPr>
            <w:tcW w:w="2835" w:type="dxa"/>
            <w:shd w:val="clear" w:color="auto" w:fill="BFBFBF"/>
            <w:vAlign w:val="center"/>
          </w:tcPr>
          <w:p w:rsidR="00C200D9" w:rsidRPr="001F717B" w:rsidRDefault="00C200D9" w:rsidP="00873D2E">
            <w:pPr>
              <w:pStyle w:val="Header"/>
              <w:keepNext/>
              <w:tabs>
                <w:tab w:val="clear" w:pos="4153"/>
                <w:tab w:val="clear" w:pos="8306"/>
              </w:tabs>
              <w:jc w:val="center"/>
              <w:rPr>
                <w:b/>
              </w:rPr>
            </w:pPr>
            <w:r w:rsidRPr="001F717B">
              <w:rPr>
                <w:b/>
              </w:rPr>
              <w:t>Profesionālā pieredze atbilstoši nolikum</w:t>
            </w:r>
            <w:r w:rsidR="00E54090">
              <w:rPr>
                <w:b/>
              </w:rPr>
              <w:t>a 4.7</w:t>
            </w:r>
            <w:r w:rsidR="00E477A9">
              <w:rPr>
                <w:b/>
              </w:rPr>
              <w:t>.punktā</w:t>
            </w:r>
            <w:r w:rsidRPr="001F717B">
              <w:rPr>
                <w:b/>
              </w:rPr>
              <w:t xml:space="preserve"> noteiktajām prasībām</w:t>
            </w:r>
          </w:p>
          <w:p w:rsidR="00C200D9" w:rsidRPr="001F717B" w:rsidRDefault="00C200D9" w:rsidP="00873D2E">
            <w:pPr>
              <w:pStyle w:val="Header"/>
              <w:keepNext/>
              <w:tabs>
                <w:tab w:val="clear" w:pos="4153"/>
                <w:tab w:val="clear" w:pos="8306"/>
              </w:tabs>
              <w:jc w:val="center"/>
              <w:rPr>
                <w:b/>
              </w:rPr>
            </w:pPr>
          </w:p>
        </w:tc>
      </w:tr>
      <w:tr w:rsidR="00C200D9" w:rsidRPr="001F717B" w:rsidTr="00AD495D">
        <w:trPr>
          <w:trHeight w:val="1105"/>
        </w:trPr>
        <w:tc>
          <w:tcPr>
            <w:tcW w:w="2269" w:type="dxa"/>
            <w:vAlign w:val="center"/>
          </w:tcPr>
          <w:p w:rsidR="00C200D9" w:rsidRPr="001F717B" w:rsidRDefault="00C200D9" w:rsidP="00873D2E">
            <w:pPr>
              <w:pStyle w:val="Header"/>
              <w:keepNext/>
              <w:tabs>
                <w:tab w:val="clear" w:pos="4153"/>
                <w:tab w:val="clear" w:pos="8306"/>
              </w:tabs>
              <w:ind w:hanging="390"/>
              <w:jc w:val="center"/>
              <w:rPr>
                <w:b/>
              </w:rPr>
            </w:pPr>
            <w:r w:rsidRPr="001F717B">
              <w:rPr>
                <w:b/>
              </w:rPr>
              <w:t>&lt;…&gt;</w:t>
            </w:r>
          </w:p>
        </w:tc>
        <w:tc>
          <w:tcPr>
            <w:tcW w:w="3402" w:type="dxa"/>
            <w:vAlign w:val="center"/>
          </w:tcPr>
          <w:p w:rsidR="00C200D9" w:rsidRPr="00AD495D" w:rsidRDefault="00C200D9" w:rsidP="00873D2E">
            <w:pPr>
              <w:pStyle w:val="Header"/>
              <w:keepNext/>
              <w:tabs>
                <w:tab w:val="clear" w:pos="4153"/>
                <w:tab w:val="clear" w:pos="8306"/>
              </w:tabs>
              <w:ind w:hanging="390"/>
              <w:jc w:val="center"/>
            </w:pPr>
          </w:p>
        </w:tc>
        <w:tc>
          <w:tcPr>
            <w:tcW w:w="2835" w:type="dxa"/>
            <w:vAlign w:val="center"/>
          </w:tcPr>
          <w:p w:rsidR="00C200D9" w:rsidRPr="001F717B" w:rsidRDefault="00C200D9" w:rsidP="00873D2E">
            <w:pPr>
              <w:pStyle w:val="Header"/>
              <w:keepNext/>
              <w:tabs>
                <w:tab w:val="clear" w:pos="4153"/>
                <w:tab w:val="clear" w:pos="8306"/>
              </w:tabs>
              <w:ind w:hanging="390"/>
              <w:jc w:val="center"/>
              <w:rPr>
                <w:b/>
              </w:rPr>
            </w:pPr>
          </w:p>
        </w:tc>
      </w:tr>
      <w:tr w:rsidR="00E477A9" w:rsidRPr="001F717B" w:rsidTr="00AD495D">
        <w:trPr>
          <w:trHeight w:val="699"/>
        </w:trPr>
        <w:tc>
          <w:tcPr>
            <w:tcW w:w="2269" w:type="dxa"/>
            <w:vAlign w:val="center"/>
          </w:tcPr>
          <w:p w:rsidR="00E477A9" w:rsidRPr="001F717B" w:rsidRDefault="00686D43" w:rsidP="00873D2E">
            <w:pPr>
              <w:pStyle w:val="Header"/>
              <w:keepNext/>
              <w:tabs>
                <w:tab w:val="clear" w:pos="4153"/>
                <w:tab w:val="clear" w:pos="8306"/>
              </w:tabs>
              <w:ind w:hanging="390"/>
              <w:jc w:val="center"/>
              <w:rPr>
                <w:b/>
              </w:rPr>
            </w:pPr>
            <w:r w:rsidRPr="001F717B">
              <w:rPr>
                <w:b/>
              </w:rPr>
              <w:t>&lt;…&gt;</w:t>
            </w:r>
          </w:p>
        </w:tc>
        <w:tc>
          <w:tcPr>
            <w:tcW w:w="3402" w:type="dxa"/>
            <w:vAlign w:val="center"/>
          </w:tcPr>
          <w:p w:rsidR="00E477A9" w:rsidRPr="00AD495D" w:rsidDel="00E477A9" w:rsidRDefault="00E477A9" w:rsidP="00873D2E">
            <w:pPr>
              <w:pStyle w:val="Header"/>
              <w:keepNext/>
              <w:tabs>
                <w:tab w:val="clear" w:pos="4153"/>
                <w:tab w:val="clear" w:pos="8306"/>
              </w:tabs>
              <w:ind w:hanging="390"/>
              <w:jc w:val="center"/>
            </w:pPr>
          </w:p>
        </w:tc>
        <w:tc>
          <w:tcPr>
            <w:tcW w:w="2835" w:type="dxa"/>
            <w:vAlign w:val="center"/>
          </w:tcPr>
          <w:p w:rsidR="00E477A9" w:rsidRPr="001F717B" w:rsidRDefault="00E477A9" w:rsidP="00AD495D">
            <w:pPr>
              <w:pStyle w:val="Header"/>
              <w:keepNext/>
              <w:tabs>
                <w:tab w:val="clear" w:pos="4153"/>
                <w:tab w:val="clear" w:pos="8306"/>
              </w:tabs>
              <w:ind w:firstLine="34"/>
              <w:jc w:val="both"/>
              <w:rPr>
                <w:b/>
              </w:rPr>
            </w:pPr>
          </w:p>
        </w:tc>
      </w:tr>
      <w:tr w:rsidR="00E477A9" w:rsidRPr="001F717B" w:rsidTr="00AD495D">
        <w:trPr>
          <w:trHeight w:val="1105"/>
        </w:trPr>
        <w:tc>
          <w:tcPr>
            <w:tcW w:w="2269" w:type="dxa"/>
            <w:vAlign w:val="center"/>
          </w:tcPr>
          <w:p w:rsidR="00E477A9" w:rsidRPr="001F717B" w:rsidRDefault="00686D43" w:rsidP="00873D2E">
            <w:pPr>
              <w:pStyle w:val="Header"/>
              <w:keepNext/>
              <w:tabs>
                <w:tab w:val="clear" w:pos="4153"/>
                <w:tab w:val="clear" w:pos="8306"/>
              </w:tabs>
              <w:ind w:hanging="390"/>
              <w:jc w:val="center"/>
              <w:rPr>
                <w:b/>
              </w:rPr>
            </w:pPr>
            <w:r w:rsidRPr="001F717B">
              <w:rPr>
                <w:b/>
              </w:rPr>
              <w:t>&lt;…&gt;</w:t>
            </w:r>
          </w:p>
        </w:tc>
        <w:tc>
          <w:tcPr>
            <w:tcW w:w="3402" w:type="dxa"/>
            <w:vAlign w:val="center"/>
          </w:tcPr>
          <w:p w:rsidR="00E477A9" w:rsidRPr="00AD495D" w:rsidRDefault="00E477A9" w:rsidP="00873D2E">
            <w:pPr>
              <w:pStyle w:val="Header"/>
              <w:keepNext/>
              <w:tabs>
                <w:tab w:val="clear" w:pos="4153"/>
                <w:tab w:val="clear" w:pos="8306"/>
              </w:tabs>
              <w:ind w:hanging="390"/>
              <w:jc w:val="center"/>
            </w:pPr>
          </w:p>
        </w:tc>
        <w:tc>
          <w:tcPr>
            <w:tcW w:w="2835" w:type="dxa"/>
            <w:vAlign w:val="center"/>
          </w:tcPr>
          <w:p w:rsidR="00E477A9" w:rsidRPr="001F717B" w:rsidRDefault="00E477A9" w:rsidP="00AD495D">
            <w:pPr>
              <w:pStyle w:val="Header"/>
              <w:keepNext/>
              <w:tabs>
                <w:tab w:val="clear" w:pos="4153"/>
                <w:tab w:val="clear" w:pos="8306"/>
              </w:tabs>
              <w:ind w:firstLine="34"/>
              <w:jc w:val="both"/>
              <w:rPr>
                <w:b/>
              </w:rPr>
            </w:pPr>
          </w:p>
        </w:tc>
      </w:tr>
    </w:tbl>
    <w:p w:rsidR="00C200D9" w:rsidRPr="001F717B" w:rsidRDefault="00C200D9" w:rsidP="00C200D9">
      <w:pPr>
        <w:keepNext/>
        <w:ind w:left="360" w:hanging="360"/>
        <w:outlineLvl w:val="0"/>
        <w:rPr>
          <w:b/>
          <w:bCs/>
        </w:rPr>
      </w:pPr>
    </w:p>
    <w:p w:rsidR="00C200D9" w:rsidRPr="001F717B" w:rsidRDefault="00C200D9" w:rsidP="00C200D9">
      <w:pPr>
        <w:keepNext/>
        <w:ind w:left="360" w:hanging="360"/>
        <w:outlineLvl w:val="0"/>
        <w:rPr>
          <w:b/>
          <w:bCs/>
        </w:rPr>
      </w:pPr>
    </w:p>
    <w:p w:rsidR="005837EC" w:rsidRPr="001F717B" w:rsidRDefault="005837EC" w:rsidP="00163E47">
      <w:pPr>
        <w:pStyle w:val="ListParagraph"/>
        <w:keepNext/>
        <w:numPr>
          <w:ilvl w:val="0"/>
          <w:numId w:val="18"/>
        </w:numPr>
        <w:tabs>
          <w:tab w:val="left" w:pos="540"/>
          <w:tab w:val="left" w:pos="720"/>
        </w:tabs>
        <w:outlineLvl w:val="0"/>
        <w:rPr>
          <w:b/>
          <w:bCs/>
        </w:rPr>
      </w:pPr>
      <w:r w:rsidRPr="001F717B">
        <w:rPr>
          <w:b/>
          <w:bCs/>
        </w:rPr>
        <w:t>TEHNISKAIS PIEDĀVĀJUMS</w:t>
      </w:r>
    </w:p>
    <w:p w:rsidR="004E0883" w:rsidRPr="00F71360" w:rsidRDefault="004E0883" w:rsidP="00163E47">
      <w:pPr>
        <w:keepNext/>
        <w:numPr>
          <w:ilvl w:val="1"/>
          <w:numId w:val="18"/>
        </w:numPr>
        <w:tabs>
          <w:tab w:val="num" w:pos="851"/>
        </w:tabs>
        <w:jc w:val="both"/>
        <w:rPr>
          <w:iCs/>
        </w:rPr>
      </w:pPr>
      <w:r w:rsidRPr="00D8003B">
        <w:rPr>
          <w:iCs/>
        </w:rPr>
        <w:t>Tehniskās specifikācijas interpretācija, raksturojot Pakalpojuma sniegšanas mērķi un galvenos uzdevumus;</w:t>
      </w:r>
    </w:p>
    <w:p w:rsidR="004E0883" w:rsidRPr="00D8003B" w:rsidRDefault="004E0883" w:rsidP="00163E47">
      <w:pPr>
        <w:keepNext/>
        <w:numPr>
          <w:ilvl w:val="1"/>
          <w:numId w:val="18"/>
        </w:numPr>
        <w:tabs>
          <w:tab w:val="num" w:pos="851"/>
        </w:tabs>
        <w:jc w:val="both"/>
        <w:rPr>
          <w:iCs/>
        </w:rPr>
      </w:pPr>
      <w:r w:rsidRPr="00D8003B">
        <w:rPr>
          <w:iCs/>
        </w:rPr>
        <w:t>Pakalpojuma sniegšanai nepieciešamās informācijas raksturojums;</w:t>
      </w:r>
    </w:p>
    <w:p w:rsidR="004E0883" w:rsidRPr="00D8003B" w:rsidRDefault="004E0883" w:rsidP="00163E47">
      <w:pPr>
        <w:keepNext/>
        <w:numPr>
          <w:ilvl w:val="1"/>
          <w:numId w:val="18"/>
        </w:numPr>
        <w:tabs>
          <w:tab w:val="num" w:pos="851"/>
        </w:tabs>
        <w:jc w:val="both"/>
        <w:rPr>
          <w:iCs/>
        </w:rPr>
      </w:pPr>
      <w:r w:rsidRPr="00D8003B">
        <w:rPr>
          <w:iCs/>
        </w:rPr>
        <w:t>Pakalpojuma sniegšanas galveno risku un pieņēmumu raksturojums;</w:t>
      </w:r>
    </w:p>
    <w:p w:rsidR="004E0883" w:rsidRDefault="004E0883" w:rsidP="00163E47">
      <w:pPr>
        <w:keepNext/>
        <w:numPr>
          <w:ilvl w:val="1"/>
          <w:numId w:val="18"/>
        </w:numPr>
        <w:tabs>
          <w:tab w:val="num" w:pos="851"/>
        </w:tabs>
        <w:jc w:val="both"/>
        <w:rPr>
          <w:iCs/>
        </w:rPr>
      </w:pPr>
      <w:r w:rsidRPr="00D8003B">
        <w:rPr>
          <w:iCs/>
        </w:rPr>
        <w:t>Pakalpojuma sniegšanas organizatoriskās struktūras apraksts.</w:t>
      </w:r>
    </w:p>
    <w:p w:rsidR="005837EC" w:rsidRPr="005837EC" w:rsidRDefault="005837EC" w:rsidP="005837EC">
      <w:pPr>
        <w:pStyle w:val="ListParagraph"/>
        <w:keepLines/>
        <w:widowControl w:val="0"/>
        <w:spacing w:after="120"/>
        <w:ind w:left="360"/>
        <w:jc w:val="both"/>
        <w:rPr>
          <w:b/>
          <w:bCs/>
        </w:rPr>
      </w:pPr>
    </w:p>
    <w:p w:rsidR="00C200D9" w:rsidRPr="005837EC" w:rsidRDefault="00C200D9" w:rsidP="00163E47">
      <w:pPr>
        <w:pStyle w:val="ListParagraph"/>
        <w:keepLines/>
        <w:widowControl w:val="0"/>
        <w:numPr>
          <w:ilvl w:val="0"/>
          <w:numId w:val="18"/>
        </w:numPr>
        <w:spacing w:after="120"/>
        <w:jc w:val="both"/>
        <w:rPr>
          <w:b/>
          <w:bCs/>
        </w:rPr>
      </w:pPr>
      <w:r w:rsidRPr="005837EC">
        <w:rPr>
          <w:b/>
          <w:bCs/>
          <w:lang w:val="lv-LV"/>
        </w:rPr>
        <w:t>FIN</w:t>
      </w:r>
      <w:r w:rsidRPr="005837EC">
        <w:rPr>
          <w:b/>
          <w:bCs/>
        </w:rPr>
        <w:t xml:space="preserve">ANŠU PIEDĀVĀJUMS </w:t>
      </w:r>
    </w:p>
    <w:p w:rsidR="00C200D9" w:rsidRPr="005837EC" w:rsidRDefault="00C200D9" w:rsidP="00163E47">
      <w:pPr>
        <w:pStyle w:val="ListParagraph"/>
        <w:numPr>
          <w:ilvl w:val="1"/>
          <w:numId w:val="18"/>
        </w:numPr>
        <w:jc w:val="both"/>
        <w:rPr>
          <w:lang w:eastAsia="lv-LV"/>
        </w:rPr>
      </w:pPr>
      <w:r w:rsidRPr="005837EC">
        <w:rPr>
          <w:lang w:eastAsia="lv-LV"/>
        </w:rPr>
        <w:t>Piedāvājumam jāietver sevī visas izmaksas, kas saistītas ar Tehniskajā speci</w:t>
      </w:r>
      <w:r w:rsidR="00163E47">
        <w:rPr>
          <w:lang w:eastAsia="lv-LV"/>
        </w:rPr>
        <w:t>fikācijā norādīto darbu izpildi.</w:t>
      </w:r>
    </w:p>
    <w:p w:rsidR="00C200D9" w:rsidRDefault="00C200D9" w:rsidP="00C200D9">
      <w:pPr>
        <w:pStyle w:val="ListParagraph"/>
      </w:pPr>
    </w:p>
    <w:p w:rsidR="00C200D9" w:rsidRPr="001F717B" w:rsidRDefault="00C200D9" w:rsidP="00163E47">
      <w:pPr>
        <w:pStyle w:val="ListParagraph"/>
        <w:numPr>
          <w:ilvl w:val="1"/>
          <w:numId w:val="18"/>
        </w:numPr>
      </w:pPr>
      <w:r w:rsidRPr="001F717B">
        <w:t>Piedāvājuma cenai jābūt izteiktai euro, atsevišķi norādot:</w:t>
      </w:r>
    </w:p>
    <w:p w:rsidR="00C200D9" w:rsidRPr="001F717B" w:rsidRDefault="00C200D9" w:rsidP="00C200D9">
      <w:pPr>
        <w:spacing w:line="240" w:lineRule="atLeast"/>
        <w:ind w:left="851"/>
        <w:jc w:val="both"/>
      </w:pPr>
      <w:r w:rsidRPr="001F717B">
        <w:t xml:space="preserve">- </w:t>
      </w:r>
      <w:r w:rsidR="00D4575D">
        <w:t>katra pakalpojuma sniegšanas cenu</w:t>
      </w:r>
      <w:r w:rsidRPr="001F717B">
        <w:t xml:space="preserve"> bez pievienotās vērtības nodokļa (PVN);</w:t>
      </w:r>
    </w:p>
    <w:p w:rsidR="00C200D9" w:rsidRPr="001F717B" w:rsidRDefault="00C200D9" w:rsidP="00C200D9">
      <w:pPr>
        <w:spacing w:line="240" w:lineRule="atLeast"/>
        <w:ind w:left="851"/>
        <w:jc w:val="both"/>
      </w:pPr>
      <w:r w:rsidRPr="001F717B">
        <w:t>- PVN summu;</w:t>
      </w:r>
    </w:p>
    <w:p w:rsidR="00C200D9" w:rsidRDefault="00C200D9" w:rsidP="00C200D9">
      <w:pPr>
        <w:spacing w:line="240" w:lineRule="atLeast"/>
        <w:ind w:left="851"/>
        <w:jc w:val="both"/>
      </w:pPr>
      <w:r w:rsidRPr="001F717B">
        <w:t>- kopējo</w:t>
      </w:r>
      <w:r w:rsidR="00686D43">
        <w:t xml:space="preserve"> </w:t>
      </w:r>
      <w:r w:rsidRPr="001F717B">
        <w:t>summu ar PVN.</w:t>
      </w:r>
    </w:p>
    <w:p w:rsidR="00163E47" w:rsidRDefault="00163E47" w:rsidP="00C200D9">
      <w:pPr>
        <w:spacing w:line="240" w:lineRule="atLeast"/>
        <w:ind w:left="851"/>
        <w:jc w:val="both"/>
      </w:pPr>
    </w:p>
    <w:p w:rsidR="00754D25" w:rsidRDefault="00754D25" w:rsidP="00C200D9">
      <w:pPr>
        <w:spacing w:line="240" w:lineRule="atLeast"/>
        <w:ind w:left="851"/>
        <w:jc w:val="both"/>
      </w:pPr>
    </w:p>
    <w:p w:rsidR="00754D25" w:rsidRDefault="00754D25" w:rsidP="00C200D9">
      <w:pPr>
        <w:spacing w:line="240" w:lineRule="atLeast"/>
        <w:ind w:left="851"/>
        <w:jc w:val="both"/>
      </w:pPr>
    </w:p>
    <w:p w:rsidR="00754D25" w:rsidRDefault="00754D25" w:rsidP="00C200D9">
      <w:pPr>
        <w:spacing w:line="240" w:lineRule="atLeast"/>
        <w:ind w:left="851"/>
        <w:jc w:val="both"/>
      </w:pPr>
    </w:p>
    <w:p w:rsidR="00754D25" w:rsidRDefault="00754D25" w:rsidP="00C200D9">
      <w:pPr>
        <w:spacing w:line="240" w:lineRule="atLeast"/>
        <w:ind w:left="851"/>
        <w:jc w:val="both"/>
      </w:pPr>
    </w:p>
    <w:p w:rsidR="00754D25" w:rsidRDefault="00754D25" w:rsidP="00C200D9">
      <w:pPr>
        <w:spacing w:line="240" w:lineRule="atLeast"/>
        <w:ind w:left="851"/>
        <w:jc w:val="both"/>
      </w:pPr>
    </w:p>
    <w:p w:rsidR="00754D25" w:rsidRDefault="00754D25" w:rsidP="00C200D9">
      <w:pPr>
        <w:spacing w:line="240" w:lineRule="atLeast"/>
        <w:ind w:left="851"/>
        <w:jc w:val="both"/>
      </w:pPr>
    </w:p>
    <w:p w:rsidR="00163E47" w:rsidRDefault="00163E47" w:rsidP="00C200D9">
      <w:pPr>
        <w:spacing w:line="240" w:lineRule="atLeast"/>
        <w:ind w:left="851"/>
        <w:jc w:val="both"/>
      </w:pPr>
    </w:p>
    <w:tbl>
      <w:tblPr>
        <w:tblW w:w="9370" w:type="dxa"/>
        <w:tblInd w:w="94" w:type="dxa"/>
        <w:tblLook w:val="04A0"/>
      </w:tblPr>
      <w:tblGrid>
        <w:gridCol w:w="1268"/>
        <w:gridCol w:w="4443"/>
        <w:gridCol w:w="1432"/>
        <w:gridCol w:w="1093"/>
        <w:gridCol w:w="1134"/>
      </w:tblGrid>
      <w:tr w:rsidR="00163E47" w:rsidRPr="00FA1532" w:rsidTr="008944F3">
        <w:trPr>
          <w:trHeight w:val="6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FA1532" w:rsidRDefault="00163E47" w:rsidP="008944F3">
            <w:pPr>
              <w:jc w:val="center"/>
              <w:rPr>
                <w:b/>
                <w:lang w:eastAsia="lv-LV"/>
              </w:rPr>
            </w:pPr>
            <w:r w:rsidRPr="00FA1532">
              <w:rPr>
                <w:b/>
                <w:sz w:val="22"/>
                <w:szCs w:val="22"/>
                <w:lang w:eastAsia="lv-LV"/>
              </w:rPr>
              <w:t>Nr.p.k.</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rsidR="00163E47" w:rsidRPr="00FA1532" w:rsidRDefault="00163E47" w:rsidP="008944F3">
            <w:pPr>
              <w:jc w:val="center"/>
              <w:rPr>
                <w:b/>
                <w:bCs/>
                <w:lang w:eastAsia="lv-LV"/>
              </w:rPr>
            </w:pPr>
            <w:r w:rsidRPr="00FA1532">
              <w:rPr>
                <w:b/>
                <w:bCs/>
                <w:sz w:val="22"/>
                <w:szCs w:val="22"/>
                <w:lang w:eastAsia="lv-LV"/>
              </w:rPr>
              <w:t>Pakalpojums</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rsidR="00163E47" w:rsidRDefault="00163E47" w:rsidP="008944F3">
            <w:pPr>
              <w:jc w:val="center"/>
              <w:rPr>
                <w:b/>
                <w:bCs/>
                <w:sz w:val="22"/>
                <w:szCs w:val="22"/>
                <w:lang w:eastAsia="lv-LV"/>
              </w:rPr>
            </w:pPr>
            <w:r w:rsidRPr="00FA1532">
              <w:rPr>
                <w:b/>
                <w:bCs/>
                <w:sz w:val="22"/>
                <w:szCs w:val="22"/>
                <w:lang w:eastAsia="lv-LV"/>
              </w:rPr>
              <w:t>Cena bez PVN</w:t>
            </w:r>
            <w:r>
              <w:rPr>
                <w:b/>
                <w:bCs/>
                <w:sz w:val="22"/>
                <w:szCs w:val="22"/>
                <w:lang w:eastAsia="lv-LV"/>
              </w:rPr>
              <w:t xml:space="preserve">, </w:t>
            </w:r>
          </w:p>
          <w:p w:rsidR="00163E47" w:rsidRPr="00FA1532" w:rsidRDefault="00163E47" w:rsidP="008944F3">
            <w:pPr>
              <w:jc w:val="center"/>
              <w:rPr>
                <w:b/>
                <w:bCs/>
                <w:lang w:eastAsia="lv-LV"/>
              </w:rPr>
            </w:pPr>
            <w:r>
              <w:rPr>
                <w:b/>
                <w:bCs/>
                <w:sz w:val="22"/>
                <w:szCs w:val="22"/>
                <w:lang w:eastAsia="lv-LV"/>
              </w:rPr>
              <w:lastRenderedPageBreak/>
              <w:t>EUR</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FA1532" w:rsidRDefault="00163E47" w:rsidP="008944F3">
            <w:pPr>
              <w:jc w:val="center"/>
              <w:rPr>
                <w:b/>
                <w:bCs/>
                <w:lang w:eastAsia="lv-LV"/>
              </w:rPr>
            </w:pPr>
            <w:r w:rsidRPr="00FA1532">
              <w:rPr>
                <w:b/>
                <w:bCs/>
                <w:sz w:val="22"/>
                <w:szCs w:val="22"/>
                <w:lang w:eastAsia="lv-LV"/>
              </w:rPr>
              <w:lastRenderedPageBreak/>
              <w:t>PVN, EUR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FA1532" w:rsidRDefault="00163E47" w:rsidP="008944F3">
            <w:pPr>
              <w:jc w:val="center"/>
              <w:rPr>
                <w:b/>
                <w:bCs/>
                <w:lang w:eastAsia="lv-LV"/>
              </w:rPr>
            </w:pPr>
            <w:r w:rsidRPr="00FA1532">
              <w:rPr>
                <w:b/>
                <w:bCs/>
                <w:sz w:val="22"/>
                <w:szCs w:val="22"/>
                <w:lang w:eastAsia="lv-LV"/>
              </w:rPr>
              <w:t xml:space="preserve">Cena ar PVN, </w:t>
            </w:r>
            <w:r w:rsidRPr="00FA1532">
              <w:rPr>
                <w:b/>
                <w:bCs/>
                <w:sz w:val="22"/>
                <w:szCs w:val="22"/>
                <w:lang w:eastAsia="lv-LV"/>
              </w:rPr>
              <w:lastRenderedPageBreak/>
              <w:t>EUR</w:t>
            </w:r>
          </w:p>
        </w:tc>
      </w:tr>
      <w:tr w:rsidR="00163E47" w:rsidRPr="00FA1532" w:rsidTr="008944F3">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FA1532" w:rsidRDefault="00163E47" w:rsidP="008944F3">
            <w:pPr>
              <w:spacing w:line="0" w:lineRule="atLeast"/>
              <w:jc w:val="center"/>
              <w:rPr>
                <w:b/>
                <w:lang w:eastAsia="lv-LV"/>
              </w:rPr>
            </w:pPr>
            <w:r w:rsidRPr="00FA1532">
              <w:rPr>
                <w:b/>
                <w:sz w:val="22"/>
                <w:szCs w:val="22"/>
                <w:lang w:eastAsia="lv-LV"/>
              </w:rPr>
              <w:lastRenderedPageBreak/>
              <w:t>1.</w:t>
            </w:r>
          </w:p>
        </w:tc>
        <w:tc>
          <w:tcPr>
            <w:tcW w:w="4443" w:type="dxa"/>
            <w:tcBorders>
              <w:top w:val="single" w:sz="4" w:space="0" w:color="auto"/>
              <w:left w:val="nil"/>
              <w:bottom w:val="single" w:sz="4" w:space="0" w:color="auto"/>
              <w:right w:val="single" w:sz="4" w:space="0" w:color="auto"/>
            </w:tcBorders>
            <w:shd w:val="clear" w:color="auto" w:fill="auto"/>
            <w:hideMark/>
          </w:tcPr>
          <w:p w:rsidR="00163E47" w:rsidRPr="00FA1532" w:rsidRDefault="00163E47" w:rsidP="008944F3">
            <w:pPr>
              <w:spacing w:line="0" w:lineRule="atLeast"/>
              <w:rPr>
                <w:lang w:eastAsia="lv-LV"/>
              </w:rPr>
            </w:pPr>
            <w:r>
              <w:rPr>
                <w:lang w:eastAsia="lv-LV"/>
              </w:rPr>
              <w:t>Mājas lapa</w:t>
            </w:r>
            <w:r w:rsidR="00CC5EC6">
              <w:rPr>
                <w:lang w:eastAsia="lv-LV"/>
              </w:rPr>
              <w:t>s izveidošana</w:t>
            </w:r>
            <w:r w:rsidR="00747FA0">
              <w:rPr>
                <w:lang w:eastAsia="lv-LV"/>
              </w:rPr>
              <w:t>s izmaksas</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rsidR="00163E47" w:rsidRPr="00FA1532" w:rsidRDefault="00163E47" w:rsidP="008944F3">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FA1532" w:rsidRDefault="00163E47" w:rsidP="008944F3">
            <w:pPr>
              <w:spacing w:line="0" w:lineRule="atLeast"/>
              <w:rPr>
                <w:lang w:eastAsia="lv-LV"/>
              </w:rPr>
            </w:pPr>
            <w:r w:rsidRPr="00FA1532">
              <w:rPr>
                <w:sz w:val="22"/>
                <w:szCs w:val="22"/>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FA1532" w:rsidRDefault="00163E47" w:rsidP="008944F3">
            <w:pPr>
              <w:spacing w:line="0" w:lineRule="atLeast"/>
              <w:rPr>
                <w:lang w:eastAsia="lv-LV"/>
              </w:rPr>
            </w:pPr>
            <w:r w:rsidRPr="00FA1532">
              <w:rPr>
                <w:sz w:val="22"/>
                <w:szCs w:val="22"/>
                <w:lang w:eastAsia="lv-LV"/>
              </w:rPr>
              <w:t> </w:t>
            </w:r>
          </w:p>
        </w:tc>
      </w:tr>
      <w:tr w:rsidR="00163E47" w:rsidRPr="00FA1532" w:rsidTr="008944F3">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Pr="00FA1532" w:rsidRDefault="00163E47" w:rsidP="008944F3">
            <w:pPr>
              <w:spacing w:line="0" w:lineRule="atLeast"/>
              <w:jc w:val="center"/>
              <w:rPr>
                <w:b/>
                <w:sz w:val="22"/>
                <w:szCs w:val="22"/>
                <w:lang w:eastAsia="lv-LV"/>
              </w:rPr>
            </w:pPr>
            <w:r>
              <w:rPr>
                <w:b/>
                <w:sz w:val="22"/>
                <w:szCs w:val="22"/>
                <w:lang w:eastAsia="lv-LV"/>
              </w:rPr>
              <w:t>2.</w:t>
            </w:r>
          </w:p>
        </w:tc>
        <w:tc>
          <w:tcPr>
            <w:tcW w:w="4443" w:type="dxa"/>
            <w:tcBorders>
              <w:top w:val="single" w:sz="4" w:space="0" w:color="auto"/>
              <w:left w:val="nil"/>
              <w:bottom w:val="single" w:sz="4" w:space="0" w:color="auto"/>
              <w:right w:val="single" w:sz="4" w:space="0" w:color="auto"/>
            </w:tcBorders>
            <w:shd w:val="clear" w:color="auto" w:fill="auto"/>
          </w:tcPr>
          <w:p w:rsidR="00163E47" w:rsidRPr="00FA1532" w:rsidRDefault="00CC5EC6" w:rsidP="008944F3">
            <w:pPr>
              <w:spacing w:line="0" w:lineRule="atLeast"/>
              <w:rPr>
                <w:lang w:eastAsia="lv-LV"/>
              </w:rPr>
            </w:pPr>
            <w:r>
              <w:rPr>
                <w:lang w:eastAsia="lv-LV"/>
              </w:rPr>
              <w:t>Uzturēšanas izmaksas</w:t>
            </w:r>
            <w:r w:rsidR="00163E47">
              <w:rPr>
                <w:lang w:eastAsia="lv-LV"/>
              </w:rPr>
              <w:t xml:space="preserve"> pa</w:t>
            </w:r>
            <w:r>
              <w:rPr>
                <w:lang w:eastAsia="lv-LV"/>
              </w:rPr>
              <w:t>r visu līguma darbības periodu</w:t>
            </w:r>
            <w:r w:rsidR="00163E47">
              <w:rPr>
                <w:lang w:eastAsia="lv-LV"/>
              </w:rPr>
              <w:t xml:space="preserve"> </w:t>
            </w:r>
            <w:r w:rsidR="00043909">
              <w:rPr>
                <w:lang w:eastAsia="lv-LV"/>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FA1532" w:rsidRDefault="00163E47" w:rsidP="008944F3">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FA1532" w:rsidRDefault="00163E47" w:rsidP="008944F3">
            <w:pPr>
              <w:spacing w:line="0" w:lineRule="atLeast"/>
              <w:rPr>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FA1532" w:rsidRDefault="00163E47" w:rsidP="008944F3">
            <w:pPr>
              <w:spacing w:line="0" w:lineRule="atLeast"/>
              <w:rPr>
                <w:sz w:val="22"/>
                <w:szCs w:val="22"/>
                <w:lang w:eastAsia="lv-LV"/>
              </w:rPr>
            </w:pPr>
          </w:p>
        </w:tc>
      </w:tr>
      <w:tr w:rsidR="00163E47" w:rsidRPr="00FA1532" w:rsidTr="008944F3">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Default="00163E47" w:rsidP="008944F3">
            <w:pPr>
              <w:spacing w:line="0" w:lineRule="atLeast"/>
              <w:jc w:val="center"/>
              <w:rPr>
                <w:b/>
                <w:sz w:val="22"/>
                <w:szCs w:val="22"/>
                <w:lang w:eastAsia="lv-LV"/>
              </w:rPr>
            </w:pPr>
          </w:p>
        </w:tc>
        <w:tc>
          <w:tcPr>
            <w:tcW w:w="4443" w:type="dxa"/>
            <w:tcBorders>
              <w:top w:val="single" w:sz="4" w:space="0" w:color="auto"/>
              <w:left w:val="nil"/>
              <w:bottom w:val="single" w:sz="4" w:space="0" w:color="auto"/>
              <w:right w:val="single" w:sz="4" w:space="0" w:color="auto"/>
            </w:tcBorders>
            <w:shd w:val="clear" w:color="auto" w:fill="auto"/>
          </w:tcPr>
          <w:p w:rsidR="00163E47" w:rsidRDefault="00163E47" w:rsidP="008944F3">
            <w:pPr>
              <w:spacing w:line="0" w:lineRule="atLeast"/>
              <w:rPr>
                <w:lang w:eastAsia="lv-LV"/>
              </w:rPr>
            </w:pPr>
            <w:r>
              <w:rPr>
                <w:lang w:eastAsia="lv-LV"/>
              </w:rPr>
              <w:t>Kopā:</w:t>
            </w: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FA1532" w:rsidRDefault="00163E47" w:rsidP="008944F3">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FA1532" w:rsidRDefault="00163E47" w:rsidP="008944F3">
            <w:pPr>
              <w:spacing w:line="0" w:lineRule="atLeast"/>
              <w:rPr>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FA1532" w:rsidRDefault="00163E47" w:rsidP="008944F3">
            <w:pPr>
              <w:spacing w:line="0" w:lineRule="atLeast"/>
              <w:rPr>
                <w:sz w:val="22"/>
                <w:szCs w:val="22"/>
                <w:lang w:eastAsia="lv-LV"/>
              </w:rPr>
            </w:pPr>
          </w:p>
        </w:tc>
      </w:tr>
    </w:tbl>
    <w:p w:rsidR="00163E47" w:rsidRDefault="00163E47" w:rsidP="00C200D9">
      <w:pPr>
        <w:spacing w:line="240" w:lineRule="atLeast"/>
        <w:ind w:left="851"/>
        <w:jc w:val="both"/>
      </w:pPr>
    </w:p>
    <w:p w:rsidR="00043909" w:rsidRPr="00043909" w:rsidRDefault="00747FA0" w:rsidP="00043909">
      <w:pPr>
        <w:spacing w:line="240" w:lineRule="atLeast"/>
        <w:jc w:val="both"/>
        <w:rPr>
          <w:i/>
        </w:rPr>
      </w:pPr>
      <w:r>
        <w:rPr>
          <w:i/>
        </w:rPr>
        <w:t>*</w:t>
      </w:r>
      <w:r w:rsidR="00043909" w:rsidRPr="00043909">
        <w:rPr>
          <w:i/>
        </w:rPr>
        <w:t>Summa tiks dalīta ar attiecīgo ceturkšņu skaitu, ņemot vērā, ka kopējais pakalpojuma līguma termiņš ir 5 (pieci) gadi pēc līguma noslēgšanas.</w:t>
      </w:r>
    </w:p>
    <w:p w:rsidR="00043909" w:rsidRPr="001F717B" w:rsidRDefault="00043909" w:rsidP="00C200D9">
      <w:pPr>
        <w:spacing w:line="240" w:lineRule="atLeast"/>
        <w:ind w:left="851"/>
        <w:jc w:val="both"/>
      </w:pPr>
    </w:p>
    <w:p w:rsidR="00C200D9" w:rsidRPr="001F717B" w:rsidRDefault="00C200D9" w:rsidP="00C200D9">
      <w:pPr>
        <w:keepLines/>
        <w:widowControl w:val="0"/>
        <w:jc w:val="both"/>
      </w:pPr>
    </w:p>
    <w:p w:rsidR="00C200D9" w:rsidRPr="001F717B" w:rsidRDefault="00C200D9" w:rsidP="00C200D9"/>
    <w:p w:rsidR="00C200D9" w:rsidRPr="001F717B" w:rsidRDefault="00C200D9" w:rsidP="00C200D9">
      <w:r w:rsidRPr="001F717B">
        <w:tab/>
      </w:r>
      <w:r w:rsidRPr="001F717B">
        <w:tab/>
      </w:r>
      <w:r w:rsidRPr="001F717B">
        <w:tab/>
        <w:t xml:space="preserve">                  </w:t>
      </w:r>
      <w:r w:rsidRPr="001F717B">
        <w:tab/>
        <w:t xml:space="preserve">      Paraksts</w:t>
      </w:r>
      <w:r w:rsidRPr="001F717B">
        <w:rPr>
          <w:vertAlign w:val="superscript"/>
        </w:rPr>
        <w:footnoteReference w:id="3"/>
      </w:r>
      <w:r w:rsidRPr="001F717B">
        <w:t>: ______________________________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Pilns vārds, uzvārds: 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Amats:__________________________________</w:t>
      </w:r>
    </w:p>
    <w:p w:rsidR="00C200D9" w:rsidRPr="001F717B" w:rsidRDefault="00C200D9" w:rsidP="00C200D9">
      <w:pPr>
        <w:ind w:left="5760" w:right="-759" w:firstLine="720"/>
        <w:jc w:val="both"/>
      </w:pPr>
    </w:p>
    <w:p w:rsidR="00C200D9" w:rsidRPr="001F717B" w:rsidRDefault="00C200D9" w:rsidP="00C200D9">
      <w:pPr>
        <w:rPr>
          <w:b/>
        </w:rPr>
      </w:pPr>
      <w:bookmarkStart w:id="51" w:name="_Toc241904315"/>
    </w:p>
    <w:bookmarkEnd w:id="51"/>
    <w:p w:rsidR="00C200D9" w:rsidRDefault="00C200D9" w:rsidP="00C200D9">
      <w:pPr>
        <w:rPr>
          <w:b/>
        </w:rPr>
      </w:pPr>
      <w:r>
        <w:rPr>
          <w:b/>
        </w:rPr>
        <w:br w:type="page"/>
      </w:r>
    </w:p>
    <w:p w:rsidR="000F100C" w:rsidRPr="007F7480" w:rsidRDefault="000F100C" w:rsidP="000F100C">
      <w:pPr>
        <w:jc w:val="right"/>
        <w:rPr>
          <w:b/>
        </w:rPr>
      </w:pPr>
      <w:r w:rsidRPr="007F7480">
        <w:rPr>
          <w:b/>
        </w:rPr>
        <w:lastRenderedPageBreak/>
        <w:t xml:space="preserve">Nolikuma </w:t>
      </w:r>
      <w:r>
        <w:rPr>
          <w:b/>
        </w:rPr>
        <w:t>3</w:t>
      </w:r>
      <w:r w:rsidRPr="007F7480">
        <w:rPr>
          <w:b/>
        </w:rPr>
        <w:t>.pielikums</w:t>
      </w: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C200D9" w:rsidRPr="00903D1F" w:rsidRDefault="00C200D9" w:rsidP="00C200D9">
      <w:pPr>
        <w:pStyle w:val="Nodaa"/>
        <w:keepNext/>
        <w:jc w:val="center"/>
        <w:rPr>
          <w:rFonts w:ascii="Times New Roman" w:hAnsi="Times New Roman" w:cs="Times New Roman"/>
          <w:i/>
          <w:iCs/>
          <w:sz w:val="24"/>
        </w:rPr>
      </w:pPr>
      <w:r w:rsidRPr="00903D1F">
        <w:rPr>
          <w:rFonts w:ascii="Times New Roman" w:hAnsi="Times New Roman" w:cs="Times New Roman"/>
          <w:i/>
          <w:iCs/>
          <w:sz w:val="24"/>
        </w:rPr>
        <w:t>Ekspertu CV un pieejamības apliecinājuma veidne</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pStyle w:val="Punkts"/>
        <w:ind w:left="0"/>
        <w:jc w:val="center"/>
        <w:rPr>
          <w:rFonts w:ascii="Times New Roman" w:hAnsi="Times New Roman"/>
          <w:color w:val="auto"/>
          <w:sz w:val="24"/>
          <w:szCs w:val="24"/>
          <w:lang w:eastAsia="lv-LV"/>
        </w:rPr>
      </w:pPr>
      <w:r w:rsidRPr="00903D1F">
        <w:rPr>
          <w:rFonts w:ascii="Times New Roman" w:hAnsi="Times New Roman"/>
          <w:iCs w:val="0"/>
          <w:color w:val="auto"/>
          <w:sz w:val="24"/>
        </w:rPr>
        <w:t>EKSPERTU CV UN PIEEJAMĪBAS APLIECINĀJUMS</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keepNext/>
        <w:jc w:val="both"/>
      </w:pPr>
    </w:p>
    <w:p w:rsidR="00D93B94" w:rsidRDefault="00D93B94" w:rsidP="00D93B94">
      <w:pPr>
        <w:rPr>
          <w:b/>
          <w:lang w:eastAsia="lv-LV"/>
        </w:rPr>
      </w:pPr>
      <w:r w:rsidRPr="00D93B94">
        <w:rPr>
          <w:b/>
          <w:bCs/>
          <w:lang w:eastAsia="lv-LV"/>
        </w:rPr>
        <w:t>Pozīcija projektā</w:t>
      </w:r>
      <w:r w:rsidRPr="00D93B94">
        <w:rPr>
          <w:b/>
          <w:lang w:eastAsia="lv-LV"/>
        </w:rPr>
        <w:t>:</w:t>
      </w:r>
    </w:p>
    <w:p w:rsidR="008E1F91" w:rsidRPr="00D93B94" w:rsidRDefault="008E1F91" w:rsidP="00D93B94">
      <w:pPr>
        <w:rPr>
          <w:b/>
          <w:lang w:eastAsia="lv-LV"/>
        </w:rPr>
      </w:pPr>
    </w:p>
    <w:tbl>
      <w:tblPr>
        <w:tblW w:w="9889" w:type="dxa"/>
        <w:tblLayout w:type="fixed"/>
        <w:tblLook w:val="0000"/>
      </w:tblPr>
      <w:tblGrid>
        <w:gridCol w:w="2376"/>
        <w:gridCol w:w="293"/>
        <w:gridCol w:w="1408"/>
        <w:gridCol w:w="806"/>
        <w:gridCol w:w="2214"/>
        <w:gridCol w:w="2792"/>
      </w:tblGrid>
      <w:tr w:rsidR="00D93B94" w:rsidRPr="00D93B94" w:rsidTr="009F2107">
        <w:tc>
          <w:tcPr>
            <w:tcW w:w="2376" w:type="dxa"/>
          </w:tcPr>
          <w:p w:rsidR="00D93B94" w:rsidRPr="00D93B94" w:rsidRDefault="00D93B94" w:rsidP="00D93B94">
            <w:pPr>
              <w:rPr>
                <w:lang w:eastAsia="lv-LV"/>
              </w:rPr>
            </w:pPr>
            <w:r w:rsidRPr="00D93B94">
              <w:rPr>
                <w:lang w:eastAsia="lv-LV"/>
              </w:rPr>
              <w:t>1. Uzvārds:</w:t>
            </w:r>
          </w:p>
        </w:tc>
        <w:tc>
          <w:tcPr>
            <w:tcW w:w="7513" w:type="dxa"/>
            <w:gridSpan w:val="5"/>
          </w:tcPr>
          <w:p w:rsidR="00D93B94" w:rsidRPr="00D93B94" w:rsidRDefault="00D93B94" w:rsidP="00D93B94">
            <w:pPr>
              <w:rPr>
                <w:b/>
                <w:lang w:eastAsia="lv-LV"/>
              </w:rPr>
            </w:pPr>
          </w:p>
        </w:tc>
      </w:tr>
      <w:tr w:rsidR="00D93B94" w:rsidRPr="00D93B94" w:rsidTr="009F2107">
        <w:tc>
          <w:tcPr>
            <w:tcW w:w="2376" w:type="dxa"/>
          </w:tcPr>
          <w:p w:rsidR="00D93B94" w:rsidRPr="00D93B94" w:rsidRDefault="00D93B94" w:rsidP="00D93B94">
            <w:pPr>
              <w:rPr>
                <w:lang w:eastAsia="lv-LV"/>
              </w:rPr>
            </w:pPr>
            <w:r w:rsidRPr="00D93B94">
              <w:rPr>
                <w:lang w:eastAsia="lv-LV"/>
              </w:rPr>
              <w:t>2. Vārds:</w:t>
            </w:r>
          </w:p>
        </w:tc>
        <w:tc>
          <w:tcPr>
            <w:tcW w:w="7513" w:type="dxa"/>
            <w:gridSpan w:val="5"/>
          </w:tcPr>
          <w:p w:rsidR="00D93B94" w:rsidRPr="00D93B94" w:rsidRDefault="00D93B94" w:rsidP="00D93B94">
            <w:pPr>
              <w:rPr>
                <w:b/>
                <w:lang w:eastAsia="lv-LV"/>
              </w:rPr>
            </w:pPr>
          </w:p>
        </w:tc>
      </w:tr>
      <w:tr w:rsidR="00D93B94" w:rsidRPr="00D93B94" w:rsidTr="009F2107">
        <w:tc>
          <w:tcPr>
            <w:tcW w:w="2376" w:type="dxa"/>
          </w:tcPr>
          <w:p w:rsidR="00D93B94" w:rsidRPr="00D93B94" w:rsidRDefault="00D93B94" w:rsidP="00D93B94">
            <w:pPr>
              <w:rPr>
                <w:lang w:eastAsia="lv-LV"/>
              </w:rPr>
            </w:pPr>
          </w:p>
        </w:tc>
        <w:tc>
          <w:tcPr>
            <w:tcW w:w="7513" w:type="dxa"/>
            <w:gridSpan w:val="5"/>
          </w:tcPr>
          <w:p w:rsidR="00D93B94" w:rsidRPr="00D93B94" w:rsidRDefault="00D93B94" w:rsidP="00D93B94">
            <w:pPr>
              <w:rPr>
                <w:lang w:eastAsia="lv-LV"/>
              </w:rPr>
            </w:pPr>
          </w:p>
        </w:tc>
      </w:tr>
      <w:tr w:rsidR="00D93B94" w:rsidRPr="00D93B94" w:rsidTr="009F2107">
        <w:tc>
          <w:tcPr>
            <w:tcW w:w="9889" w:type="dxa"/>
            <w:gridSpan w:val="6"/>
            <w:tcBorders>
              <w:bottom w:val="single" w:sz="4" w:space="0" w:color="auto"/>
            </w:tcBorders>
          </w:tcPr>
          <w:p w:rsidR="00D93B94" w:rsidRPr="00D93B94" w:rsidRDefault="00D93B94" w:rsidP="00D93B94">
            <w:pPr>
              <w:rPr>
                <w:lang w:eastAsia="lv-LV"/>
              </w:rPr>
            </w:pPr>
            <w:r w:rsidRPr="00D93B94">
              <w:rPr>
                <w:lang w:eastAsia="lv-LV"/>
              </w:rPr>
              <w:t>3. Izglītība:</w:t>
            </w:r>
          </w:p>
        </w:tc>
      </w:tr>
      <w:tr w:rsidR="00D93B94" w:rsidRPr="00D93B94" w:rsidTr="009F2107">
        <w:trPr>
          <w:cantSplit/>
        </w:trPr>
        <w:tc>
          <w:tcPr>
            <w:tcW w:w="4077" w:type="dxa"/>
            <w:gridSpan w:val="3"/>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Izglītības iestāde, mācību laiks (no ...līdz…)</w:t>
            </w:r>
          </w:p>
        </w:tc>
        <w:tc>
          <w:tcPr>
            <w:tcW w:w="5812" w:type="dxa"/>
            <w:gridSpan w:val="3"/>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Iegūtais grāds vai kvalifikācija</w:t>
            </w:r>
          </w:p>
        </w:tc>
      </w:tr>
      <w:tr w:rsidR="00D93B94" w:rsidRPr="00D93B94" w:rsidTr="009F2107">
        <w:trPr>
          <w:cantSplit/>
        </w:trPr>
        <w:tc>
          <w:tcPr>
            <w:tcW w:w="4077" w:type="dxa"/>
            <w:gridSpan w:val="3"/>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5812" w:type="dxa"/>
            <w:gridSpan w:val="3"/>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r w:rsidR="00D93B94" w:rsidRPr="00D93B94" w:rsidTr="009F2107">
        <w:tc>
          <w:tcPr>
            <w:tcW w:w="9889" w:type="dxa"/>
            <w:gridSpan w:val="6"/>
            <w:tcBorders>
              <w:top w:val="single" w:sz="4" w:space="0" w:color="auto"/>
              <w:bottom w:val="single" w:sz="4" w:space="0" w:color="auto"/>
            </w:tcBorders>
          </w:tcPr>
          <w:p w:rsidR="00D93B94" w:rsidRPr="00D93B94" w:rsidRDefault="00D93B94" w:rsidP="00D93B94">
            <w:pPr>
              <w:rPr>
                <w:lang w:eastAsia="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76"/>
            </w:tblGrid>
            <w:tr w:rsidR="00D93B94" w:rsidRPr="00D93B94" w:rsidTr="009F2107">
              <w:trPr>
                <w:trHeight w:val="889"/>
              </w:trPr>
              <w:tc>
                <w:tcPr>
                  <w:tcW w:w="9776" w:type="dxa"/>
                </w:tcPr>
                <w:p w:rsidR="00D93B94" w:rsidRPr="00D93B94" w:rsidRDefault="00D93B94" w:rsidP="00D93B94">
                  <w:pPr>
                    <w:rPr>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 xml:space="preserve">4. Valodas: (zināšanu līmenis no 1 – vāji, 2 – viduvēji, 3 – ļoti labi, 4 – teicami)  </w:t>
            </w:r>
          </w:p>
        </w:tc>
      </w:tr>
      <w:tr w:rsidR="00D93B94" w:rsidRPr="00D93B94" w:rsidTr="009F2107">
        <w:tc>
          <w:tcPr>
            <w:tcW w:w="2669" w:type="dxa"/>
            <w:gridSpan w:val="2"/>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Valoda</w:t>
            </w:r>
          </w:p>
        </w:tc>
        <w:tc>
          <w:tcPr>
            <w:tcW w:w="2214" w:type="dxa"/>
            <w:gridSpan w:val="2"/>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 xml:space="preserve">Lasītprasme </w:t>
            </w:r>
          </w:p>
        </w:tc>
        <w:tc>
          <w:tcPr>
            <w:tcW w:w="2214" w:type="dxa"/>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Runātprasme</w:t>
            </w:r>
          </w:p>
        </w:tc>
        <w:tc>
          <w:tcPr>
            <w:tcW w:w="2792" w:type="dxa"/>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Rakstītprasme</w:t>
            </w:r>
          </w:p>
        </w:tc>
      </w:tr>
      <w:tr w:rsidR="00D93B94" w:rsidRPr="00D93B94" w:rsidTr="009F2107">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9F2107">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9F2107">
        <w:tc>
          <w:tcPr>
            <w:tcW w:w="2669" w:type="dxa"/>
            <w:gridSpan w:val="2"/>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 xml:space="preserve">5. Informācija par pieredzi </w:t>
      </w:r>
      <w:r>
        <w:rPr>
          <w:bCs/>
          <w:lang w:eastAsia="lv-LV"/>
        </w:rPr>
        <w:t>(atbilstoši nolikuma 4.7.</w:t>
      </w:r>
      <w:r w:rsidRPr="00D93B94">
        <w:rPr>
          <w:bCs/>
          <w:lang w:eastAsia="lv-LV"/>
        </w:rPr>
        <w:t>punkta prasībām):</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1613"/>
        <w:gridCol w:w="1572"/>
        <w:gridCol w:w="1869"/>
      </w:tblGrid>
      <w:tr w:rsidR="00D93B94" w:rsidRPr="00D93B94" w:rsidTr="00D93B94">
        <w:trPr>
          <w:trHeight w:val="837"/>
        </w:trPr>
        <w:tc>
          <w:tcPr>
            <w:tcW w:w="943" w:type="dxa"/>
            <w:tcBorders>
              <w:top w:val="single" w:sz="4" w:space="0" w:color="auto"/>
              <w:left w:val="single" w:sz="4" w:space="0" w:color="auto"/>
            </w:tcBorders>
            <w:shd w:val="clear" w:color="auto" w:fill="auto"/>
          </w:tcPr>
          <w:p w:rsidR="00D93B94" w:rsidRPr="00D93B94" w:rsidRDefault="00D93B94" w:rsidP="00D93B94">
            <w:pPr>
              <w:rPr>
                <w:b/>
                <w:bCs/>
                <w:lang w:eastAsia="lv-LV"/>
              </w:rPr>
            </w:pPr>
            <w:r w:rsidRPr="00D93B94">
              <w:rPr>
                <w:b/>
                <w:bCs/>
                <w:lang w:eastAsia="lv-LV"/>
              </w:rPr>
              <w:t>Nr.p.k.</w:t>
            </w:r>
          </w:p>
        </w:tc>
        <w:tc>
          <w:tcPr>
            <w:tcW w:w="1613"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 projekta nosaukums</w:t>
            </w:r>
          </w:p>
        </w:tc>
        <w:tc>
          <w:tcPr>
            <w:tcW w:w="1572"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rīkošanas / projekta realizācijas laiks (norādīt datumu)</w:t>
            </w:r>
          </w:p>
        </w:tc>
        <w:tc>
          <w:tcPr>
            <w:tcW w:w="1869" w:type="dxa"/>
            <w:tcBorders>
              <w:top w:val="single" w:sz="4" w:space="0" w:color="auto"/>
              <w:right w:val="single" w:sz="4" w:space="0" w:color="auto"/>
            </w:tcBorders>
            <w:shd w:val="clear" w:color="auto" w:fill="auto"/>
          </w:tcPr>
          <w:p w:rsidR="00D93B94" w:rsidRPr="00D93B94" w:rsidRDefault="00D93B94" w:rsidP="00D93B94">
            <w:pPr>
              <w:rPr>
                <w:b/>
                <w:bCs/>
                <w:lang w:eastAsia="lv-LV"/>
              </w:rPr>
            </w:pPr>
            <w:r w:rsidRPr="00D93B94">
              <w:rPr>
                <w:b/>
                <w:bCs/>
                <w:lang w:eastAsia="lv-LV"/>
              </w:rPr>
              <w:t>Īss pasākuma / projekta apraksts, veiktie pienākumi</w:t>
            </w:r>
          </w:p>
        </w:tc>
      </w:tr>
      <w:tr w:rsidR="00D93B94" w:rsidRPr="00D93B94" w:rsidTr="00D93B94">
        <w:trPr>
          <w:trHeight w:val="403"/>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1.</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tcBorders>
            <w:shd w:val="clear" w:color="auto" w:fill="auto"/>
          </w:tcPr>
          <w:p w:rsidR="00D93B94" w:rsidRPr="00D93B94" w:rsidRDefault="00D93B94" w:rsidP="00D93B94">
            <w:pPr>
              <w:rPr>
                <w:bCs/>
                <w:lang w:eastAsia="lv-LV"/>
              </w:rPr>
            </w:pPr>
            <w:r w:rsidRPr="00D93B94">
              <w:rPr>
                <w:bCs/>
                <w:lang w:eastAsia="lv-LV"/>
              </w:rPr>
              <w:t>2.</w:t>
            </w:r>
          </w:p>
        </w:tc>
        <w:tc>
          <w:tcPr>
            <w:tcW w:w="1613" w:type="dxa"/>
            <w:shd w:val="clear" w:color="auto" w:fill="auto"/>
          </w:tcPr>
          <w:p w:rsidR="00D93B94" w:rsidRPr="00D93B94" w:rsidRDefault="00D93B94" w:rsidP="00D93B94">
            <w:pPr>
              <w:rPr>
                <w:bCs/>
                <w:lang w:eastAsia="lv-LV"/>
              </w:rPr>
            </w:pPr>
          </w:p>
        </w:tc>
        <w:tc>
          <w:tcPr>
            <w:tcW w:w="1572" w:type="dxa"/>
            <w:shd w:val="clear" w:color="auto" w:fill="auto"/>
          </w:tcPr>
          <w:p w:rsidR="00D93B94" w:rsidRPr="00D93B94" w:rsidRDefault="00D93B94" w:rsidP="00D93B94">
            <w:pPr>
              <w:rPr>
                <w:bCs/>
                <w:lang w:eastAsia="lv-LV"/>
              </w:rPr>
            </w:pPr>
          </w:p>
        </w:tc>
        <w:tc>
          <w:tcPr>
            <w:tcW w:w="1869" w:type="dxa"/>
            <w:tcBorders>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3.</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6. Cita saistītā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D93B94" w:rsidRPr="00D93B94" w:rsidTr="009F2107">
        <w:trPr>
          <w:trHeight w:val="826"/>
        </w:trPr>
        <w:tc>
          <w:tcPr>
            <w:tcW w:w="9621" w:type="dxa"/>
          </w:tcPr>
          <w:p w:rsidR="00D93B94" w:rsidRDefault="00D93B94"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Pr="00D93B94" w:rsidRDefault="002B3CF5" w:rsidP="00D93B94">
            <w:pPr>
              <w:rPr>
                <w:bCs/>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lastRenderedPageBreak/>
        <w:t>Es, apakšā parakstījies, apliecinu, ka augstākminētais pareizi atspoguļo manu pieredzi un kvalifikāciju.</w:t>
      </w:r>
    </w:p>
    <w:p w:rsidR="00D93B94" w:rsidRPr="00D93B94" w:rsidRDefault="00D93B94" w:rsidP="00D93B94">
      <w:pPr>
        <w:rPr>
          <w:lang w:eastAsia="lv-LV"/>
        </w:rPr>
      </w:pPr>
    </w:p>
    <w:p w:rsidR="00D93B94" w:rsidRDefault="00D93B94" w:rsidP="00D93B94">
      <w:pPr>
        <w:rPr>
          <w:lang w:eastAsia="lv-LV"/>
        </w:rPr>
      </w:pPr>
      <w:r w:rsidRPr="00D93B94">
        <w:rPr>
          <w:lang w:eastAsia="lv-LV"/>
        </w:rPr>
        <w:t xml:space="preserve">Ar šo es apņemos </w:t>
      </w:r>
    </w:p>
    <w:p w:rsidR="00D93B94" w:rsidRPr="00D93B94" w:rsidRDefault="00D93B94" w:rsidP="00D93B94">
      <w:pPr>
        <w:rPr>
          <w:lang w:eastAsia="lv-LV"/>
        </w:rPr>
      </w:pPr>
    </w:p>
    <w:tbl>
      <w:tblPr>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4239"/>
        <w:gridCol w:w="5082"/>
      </w:tblGrid>
      <w:tr w:rsidR="00D93B94" w:rsidRPr="00D93B94" w:rsidTr="009F2107">
        <w:tc>
          <w:tcPr>
            <w:tcW w:w="4375" w:type="dxa"/>
          </w:tcPr>
          <w:p w:rsidR="00D93B94" w:rsidRPr="00D93B94" w:rsidRDefault="00D93B94" w:rsidP="00D93B94">
            <w:pPr>
              <w:rPr>
                <w:b/>
                <w:bCs/>
                <w:lang w:eastAsia="lv-LV"/>
              </w:rPr>
            </w:pPr>
            <w:r w:rsidRPr="00D93B94">
              <w:rPr>
                <w:b/>
                <w:bCs/>
                <w:lang w:eastAsia="lv-LV"/>
              </w:rPr>
              <w:t>No</w:t>
            </w:r>
          </w:p>
        </w:tc>
        <w:tc>
          <w:tcPr>
            <w:tcW w:w="5265" w:type="dxa"/>
          </w:tcPr>
          <w:p w:rsidR="00D93B94" w:rsidRPr="00D93B94" w:rsidRDefault="00D93B94" w:rsidP="00D93B94">
            <w:pPr>
              <w:rPr>
                <w:b/>
                <w:bCs/>
                <w:lang w:eastAsia="lv-LV"/>
              </w:rPr>
            </w:pPr>
            <w:r w:rsidRPr="00D93B94">
              <w:rPr>
                <w:b/>
                <w:bCs/>
                <w:lang w:eastAsia="lv-LV"/>
              </w:rPr>
              <w:t>Līdz</w:t>
            </w:r>
          </w:p>
        </w:tc>
      </w:tr>
      <w:tr w:rsidR="00D93B94" w:rsidRPr="00D93B94" w:rsidTr="009F2107">
        <w:tc>
          <w:tcPr>
            <w:tcW w:w="4375" w:type="dxa"/>
          </w:tcPr>
          <w:p w:rsidR="00D93B94" w:rsidRPr="00D93B94" w:rsidRDefault="00D93B94" w:rsidP="00D93B94">
            <w:pPr>
              <w:rPr>
                <w:lang w:eastAsia="lv-LV"/>
              </w:rPr>
            </w:pPr>
            <w:r w:rsidRPr="00D93B94">
              <w:rPr>
                <w:lang w:eastAsia="lv-LV"/>
              </w:rPr>
              <w:t>Paredzamā iepirkumu līguma noslēgšanas dienas</w:t>
            </w:r>
          </w:p>
        </w:tc>
        <w:tc>
          <w:tcPr>
            <w:tcW w:w="5265" w:type="dxa"/>
          </w:tcPr>
          <w:p w:rsidR="00D93B94" w:rsidRPr="00D93B94" w:rsidRDefault="00D93B94" w:rsidP="00D93B94">
            <w:pPr>
              <w:rPr>
                <w:lang w:eastAsia="lv-LV"/>
              </w:rPr>
            </w:pPr>
            <w:r w:rsidRPr="00D93B94">
              <w:rPr>
                <w:lang w:eastAsia="lv-LV"/>
              </w:rPr>
              <w:t>Iepirkuma līguma izpildei</w:t>
            </w:r>
          </w:p>
        </w:tc>
      </w:tr>
    </w:tbl>
    <w:p w:rsidR="00D93B94" w:rsidRPr="00D93B94" w:rsidRDefault="00D93B94" w:rsidP="00D93B94">
      <w:pPr>
        <w:jc w:val="both"/>
        <w:rPr>
          <w:lang w:eastAsia="lv-LV"/>
        </w:rPr>
      </w:pPr>
    </w:p>
    <w:p w:rsidR="00D93B94" w:rsidRPr="00D93B94" w:rsidRDefault="00D93B94" w:rsidP="00D93B94">
      <w:pPr>
        <w:jc w:val="both"/>
        <w:rPr>
          <w:bCs/>
          <w:lang w:eastAsia="lv-LV"/>
        </w:rPr>
      </w:pPr>
      <w:r w:rsidRPr="00D93B94">
        <w:rPr>
          <w:lang w:eastAsia="lv-LV"/>
        </w:rPr>
        <w:t xml:space="preserve">kā </w:t>
      </w:r>
      <w:r w:rsidRPr="00D93B94">
        <w:rPr>
          <w:i/>
          <w:iCs/>
          <w:lang w:eastAsia="lv-LV"/>
        </w:rPr>
        <w:t>&lt;norādīt pozīciju līguma izpildes ietvaros &gt;</w:t>
      </w:r>
      <w:r w:rsidRPr="00D93B94">
        <w:rPr>
          <w:lang w:eastAsia="lv-LV"/>
        </w:rPr>
        <w:t xml:space="preserve"> strādāt pie iepirkuma līguma izpildes, gadījumā, ja &lt;</w:t>
      </w:r>
      <w:r w:rsidRPr="00D93B94">
        <w:rPr>
          <w:i/>
          <w:lang w:eastAsia="lv-LV"/>
        </w:rPr>
        <w:t xml:space="preserve">Pretendenta nosaukums&gt; </w:t>
      </w:r>
      <w:r w:rsidRPr="00D93B94">
        <w:rPr>
          <w:lang w:eastAsia="lv-LV"/>
        </w:rPr>
        <w:t>tiks piešķirtas t</w:t>
      </w:r>
      <w:r>
        <w:rPr>
          <w:lang w:eastAsia="lv-LV"/>
        </w:rPr>
        <w:t xml:space="preserve">iesības slēgt līgumu iepirkuma </w:t>
      </w:r>
      <w:r w:rsidRPr="00D93B94">
        <w:rPr>
          <w:lang w:eastAsia="lv-LV"/>
        </w:rPr>
        <w:t>„</w:t>
      </w:r>
      <w:r>
        <w:rPr>
          <w:bCs/>
          <w:lang w:eastAsia="lv-LV"/>
        </w:rPr>
        <w:t>Latvijas Nacionālās atbildīgās iestādes par Eiropas teritoriālās sadarbības (Interreg)  programmu politikas izstrādi un īstenošanu mājaslapas izveidošana un uzturēšana</w:t>
      </w:r>
      <w:r w:rsidRPr="00D93B94">
        <w:rPr>
          <w:lang w:eastAsia="lv-LV"/>
        </w:rPr>
        <w:t>”, identifikācijas numurs VARAM 2018</w:t>
      </w:r>
      <w:r>
        <w:rPr>
          <w:lang w:eastAsia="lv-LV"/>
        </w:rPr>
        <w:t>/17 ietvaros.</w:t>
      </w:r>
    </w:p>
    <w:p w:rsidR="00D93B94" w:rsidRPr="00D93B94" w:rsidRDefault="00D93B94" w:rsidP="00D93B94">
      <w:pPr>
        <w:jc w:val="both"/>
        <w:rPr>
          <w:lang w:eastAsia="lv-LV"/>
        </w:rPr>
      </w:pPr>
    </w:p>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Ar šo apliecinu, ka neesmu interešu konflikta situācijā.</w:t>
      </w:r>
    </w:p>
    <w:p w:rsidR="00D93B94" w:rsidRPr="00D93B94" w:rsidRDefault="00D93B94" w:rsidP="00D93B94">
      <w:pPr>
        <w:rPr>
          <w:lang w:eastAsia="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059"/>
        <w:gridCol w:w="7228"/>
      </w:tblGrid>
      <w:tr w:rsidR="00D93B94" w:rsidRPr="00D93B94" w:rsidTr="009F2107">
        <w:tc>
          <w:tcPr>
            <w:tcW w:w="2100" w:type="dxa"/>
          </w:tcPr>
          <w:p w:rsidR="00D93B94" w:rsidRPr="00D93B94" w:rsidRDefault="00D93B94" w:rsidP="00D93B94">
            <w:pPr>
              <w:rPr>
                <w:lang w:eastAsia="lv-LV"/>
              </w:rPr>
            </w:pPr>
            <w:r w:rsidRPr="00D93B94">
              <w:rPr>
                <w:lang w:eastAsia="lv-LV"/>
              </w:rPr>
              <w:t>Vārds, Uzvārds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9F2107">
        <w:tc>
          <w:tcPr>
            <w:tcW w:w="2100" w:type="dxa"/>
          </w:tcPr>
          <w:p w:rsidR="00D93B94" w:rsidRPr="00D93B94" w:rsidRDefault="00D93B94" w:rsidP="00D93B94">
            <w:pPr>
              <w:rPr>
                <w:lang w:eastAsia="lv-LV"/>
              </w:rPr>
            </w:pPr>
            <w:r w:rsidRPr="00D93B94">
              <w:rPr>
                <w:lang w:eastAsia="lv-LV"/>
              </w:rPr>
              <w:t>Paraksts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9F2107">
        <w:tc>
          <w:tcPr>
            <w:tcW w:w="2100" w:type="dxa"/>
          </w:tcPr>
          <w:p w:rsidR="00D93B94" w:rsidRPr="00D93B94" w:rsidRDefault="00D93B94" w:rsidP="00D93B94">
            <w:pPr>
              <w:rPr>
                <w:lang w:eastAsia="lv-LV"/>
              </w:rPr>
            </w:pPr>
            <w:r w:rsidRPr="00D93B94">
              <w:rPr>
                <w:lang w:eastAsia="lv-LV"/>
              </w:rPr>
              <w:t>Datums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bl>
    <w:p w:rsidR="00D93B94" w:rsidRPr="00D93B94" w:rsidRDefault="00D93B94" w:rsidP="00D93B94">
      <w:pPr>
        <w:rPr>
          <w:i/>
          <w:lang w:eastAsia="lv-LV"/>
        </w:rPr>
      </w:pPr>
    </w:p>
    <w:p w:rsidR="00592C7E" w:rsidRPr="001F717B" w:rsidRDefault="00592C7E">
      <w:pPr>
        <w:rPr>
          <w:b/>
        </w:rPr>
      </w:pPr>
    </w:p>
    <w:sectPr w:rsidR="00592C7E" w:rsidRPr="001F717B" w:rsidSect="005A7BAB">
      <w:footerReference w:type="even" r:id="rId20"/>
      <w:footerReference w:type="default" r:id="rId21"/>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E56" w:rsidRPr="00D66221" w:rsidRDefault="008C5E56" w:rsidP="006A33DD">
      <w:pPr>
        <w:rPr>
          <w:sz w:val="22"/>
          <w:szCs w:val="22"/>
        </w:rPr>
      </w:pPr>
      <w:r w:rsidRPr="00D66221">
        <w:rPr>
          <w:sz w:val="22"/>
          <w:szCs w:val="22"/>
        </w:rPr>
        <w:separator/>
      </w:r>
    </w:p>
  </w:endnote>
  <w:endnote w:type="continuationSeparator" w:id="0">
    <w:p w:rsidR="008C5E56" w:rsidRPr="00D66221" w:rsidRDefault="008C5E56"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11010"/>
      <w:docPartObj>
        <w:docPartGallery w:val="Page Numbers (Bottom of Page)"/>
        <w:docPartUnique/>
      </w:docPartObj>
    </w:sdtPr>
    <w:sdtContent>
      <w:p w:rsidR="008944F3" w:rsidRDefault="003E7B04">
        <w:pPr>
          <w:pStyle w:val="Footer"/>
          <w:jc w:val="right"/>
        </w:pPr>
        <w:r>
          <w:fldChar w:fldCharType="begin"/>
        </w:r>
        <w:r w:rsidR="008944F3">
          <w:instrText xml:space="preserve"> PAGE   \* MERGEFORMAT </w:instrText>
        </w:r>
        <w:r>
          <w:fldChar w:fldCharType="separate"/>
        </w:r>
        <w:r w:rsidR="008944F3">
          <w:rPr>
            <w:noProof/>
          </w:rPr>
          <w:t>2</w:t>
        </w:r>
        <w:r>
          <w:rPr>
            <w:noProof/>
          </w:rPr>
          <w:fldChar w:fldCharType="end"/>
        </w:r>
      </w:p>
    </w:sdtContent>
  </w:sdt>
  <w:p w:rsidR="008944F3" w:rsidRDefault="008944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6707702"/>
      <w:docPartObj>
        <w:docPartGallery w:val="Page Numbers (Bottom of Page)"/>
        <w:docPartUnique/>
      </w:docPartObj>
    </w:sdtPr>
    <w:sdtEndPr>
      <w:rPr>
        <w:noProof/>
      </w:rPr>
    </w:sdtEndPr>
    <w:sdtContent>
      <w:p w:rsidR="008944F3" w:rsidRDefault="003E7B04">
        <w:pPr>
          <w:pStyle w:val="Footer"/>
          <w:jc w:val="center"/>
        </w:pPr>
        <w:r>
          <w:fldChar w:fldCharType="begin"/>
        </w:r>
        <w:r w:rsidR="008944F3">
          <w:instrText xml:space="preserve"> PAGE   \* MERGEFORMAT </w:instrText>
        </w:r>
        <w:r>
          <w:fldChar w:fldCharType="separate"/>
        </w:r>
        <w:r w:rsidR="009E1E8A">
          <w:rPr>
            <w:noProof/>
          </w:rPr>
          <w:t>2</w:t>
        </w:r>
        <w:r>
          <w:rPr>
            <w:noProof/>
          </w:rPr>
          <w:fldChar w:fldCharType="end"/>
        </w:r>
      </w:p>
    </w:sdtContent>
  </w:sdt>
  <w:p w:rsidR="008944F3" w:rsidRDefault="008944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8463"/>
      <w:docPartObj>
        <w:docPartGallery w:val="Page Numbers (Bottom of Page)"/>
        <w:docPartUnique/>
      </w:docPartObj>
    </w:sdtPr>
    <w:sdtEndPr>
      <w:rPr>
        <w:noProof/>
      </w:rPr>
    </w:sdtEndPr>
    <w:sdtContent>
      <w:p w:rsidR="008944F3" w:rsidRDefault="003E7B04">
        <w:pPr>
          <w:pStyle w:val="Footer"/>
          <w:jc w:val="right"/>
        </w:pPr>
      </w:p>
    </w:sdtContent>
  </w:sdt>
  <w:p w:rsidR="008944F3" w:rsidRDefault="008944F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4F3" w:rsidRPr="00D66221" w:rsidRDefault="003E7B04"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8944F3" w:rsidRPr="00D66221">
      <w:rPr>
        <w:rStyle w:val="PageNumber"/>
        <w:sz w:val="22"/>
        <w:szCs w:val="22"/>
      </w:rPr>
      <w:instrText xml:space="preserve">PAGE  </w:instrText>
    </w:r>
    <w:r w:rsidRPr="00D66221">
      <w:rPr>
        <w:rStyle w:val="PageNumber"/>
        <w:sz w:val="22"/>
        <w:szCs w:val="22"/>
      </w:rPr>
      <w:fldChar w:fldCharType="end"/>
    </w:r>
  </w:p>
  <w:p w:rsidR="008944F3" w:rsidRPr="00D66221" w:rsidRDefault="008944F3"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4F3" w:rsidRDefault="003E7B04">
    <w:pPr>
      <w:pStyle w:val="Footer"/>
      <w:jc w:val="center"/>
    </w:pPr>
    <w:r>
      <w:fldChar w:fldCharType="begin"/>
    </w:r>
    <w:r w:rsidR="008944F3">
      <w:instrText xml:space="preserve"> PAGE   \* MERGEFORMAT </w:instrText>
    </w:r>
    <w:r>
      <w:fldChar w:fldCharType="separate"/>
    </w:r>
    <w:r w:rsidR="009E1E8A">
      <w:rPr>
        <w:noProof/>
      </w:rPr>
      <w:t>9</w:t>
    </w:r>
    <w:r>
      <w:rPr>
        <w:noProof/>
      </w:rPr>
      <w:fldChar w:fldCharType="end"/>
    </w:r>
  </w:p>
  <w:p w:rsidR="008944F3" w:rsidRPr="00065A40" w:rsidRDefault="008944F3"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E56" w:rsidRPr="00D66221" w:rsidRDefault="008C5E56" w:rsidP="006A33DD">
      <w:pPr>
        <w:rPr>
          <w:sz w:val="22"/>
          <w:szCs w:val="22"/>
        </w:rPr>
      </w:pPr>
      <w:r w:rsidRPr="00D66221">
        <w:rPr>
          <w:sz w:val="22"/>
          <w:szCs w:val="22"/>
        </w:rPr>
        <w:separator/>
      </w:r>
    </w:p>
  </w:footnote>
  <w:footnote w:type="continuationSeparator" w:id="0">
    <w:p w:rsidR="008C5E56" w:rsidRPr="00D66221" w:rsidRDefault="008C5E56" w:rsidP="006A33DD">
      <w:pPr>
        <w:rPr>
          <w:sz w:val="22"/>
          <w:szCs w:val="22"/>
        </w:rPr>
      </w:pPr>
      <w:r w:rsidRPr="00D66221">
        <w:rPr>
          <w:sz w:val="22"/>
          <w:szCs w:val="22"/>
        </w:rPr>
        <w:continuationSeparator/>
      </w:r>
    </w:p>
  </w:footnote>
  <w:footnote w:id="1">
    <w:p w:rsidR="008944F3" w:rsidRPr="00FF0461" w:rsidRDefault="008944F3" w:rsidP="00163E47">
      <w:pPr>
        <w:pStyle w:val="FootnoteText"/>
      </w:pPr>
      <w:r w:rsidRPr="00FF0461">
        <w:rPr>
          <w:rStyle w:val="FootnoteReference"/>
        </w:rPr>
        <w:footnoteRef/>
      </w:r>
      <w:r w:rsidRPr="00FF0461">
        <w:t xml:space="preserve"> EKI</w:t>
      </w:r>
      <w:r w:rsidRPr="00FF0461">
        <w:rPr>
          <w:lang/>
        </w:rPr>
        <w:t xml:space="preserve"> atbalsta </w:t>
      </w:r>
      <w:r w:rsidRPr="00FF0461">
        <w:t>ES</w:t>
      </w:r>
      <w:r w:rsidRPr="00FF0461">
        <w:rPr>
          <w:lang/>
        </w:rPr>
        <w:t xml:space="preserve"> dalībvalstu attiecību stiprināšanu ar ES kaimiņvalstīm dienvidos un austrumos, piedāvājot iespēju kopā realizēt projektus, tā sekmējot lielāku labklājību, stabilitāti un drošību abpus robežai</w:t>
      </w:r>
    </w:p>
  </w:footnote>
  <w:footnote w:id="2">
    <w:p w:rsidR="008944F3" w:rsidRPr="00D83E28" w:rsidRDefault="008944F3"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8944F3" w:rsidRPr="00D83E28" w:rsidRDefault="008944F3" w:rsidP="00C200D9">
      <w:pPr>
        <w:pStyle w:val="FootnoteText"/>
        <w:jc w:val="both"/>
        <w:rPr>
          <w:sz w:val="16"/>
          <w:szCs w:val="16"/>
        </w:rPr>
      </w:pPr>
    </w:p>
  </w:footnote>
  <w:footnote w:id="3">
    <w:p w:rsidR="008944F3" w:rsidRDefault="008944F3"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nsid w:val="0A2E3570"/>
    <w:multiLevelType w:val="hybridMultilevel"/>
    <w:tmpl w:val="889680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62133BF"/>
    <w:multiLevelType w:val="multilevel"/>
    <w:tmpl w:val="40B6D07C"/>
    <w:lvl w:ilvl="0">
      <w:start w:val="5"/>
      <w:numFmt w:val="decimal"/>
      <w:lvlText w:val="%1."/>
      <w:lvlJc w:val="left"/>
      <w:pPr>
        <w:ind w:left="660" w:hanging="660"/>
      </w:pPr>
      <w:rPr>
        <w:rFonts w:hint="default"/>
      </w:rPr>
    </w:lvl>
    <w:lvl w:ilvl="1">
      <w:start w:val="13"/>
      <w:numFmt w:val="decimal"/>
      <w:lvlText w:val="%1.%2."/>
      <w:lvlJc w:val="left"/>
      <w:pPr>
        <w:ind w:left="1015" w:hanging="660"/>
      </w:pPr>
      <w:rPr>
        <w:rFonts w:hint="default"/>
        <w:b/>
      </w:rPr>
    </w:lvl>
    <w:lvl w:ilvl="2">
      <w:start w:val="7"/>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nsid w:val="1BE9621A"/>
    <w:multiLevelType w:val="multilevel"/>
    <w:tmpl w:val="AD341916"/>
    <w:lvl w:ilvl="0">
      <w:start w:val="5"/>
      <w:numFmt w:val="decimal"/>
      <w:lvlText w:val="%1."/>
      <w:lvlJc w:val="left"/>
      <w:pPr>
        <w:ind w:left="360" w:hanging="360"/>
      </w:pPr>
      <w:rPr>
        <w:rFonts w:hint="default"/>
        <w:b/>
        <w:color w:val="000000"/>
      </w:rPr>
    </w:lvl>
    <w:lvl w:ilvl="1">
      <w:start w:val="8"/>
      <w:numFmt w:val="decimal"/>
      <w:lvlText w:val="%1.%2."/>
      <w:lvlJc w:val="left"/>
      <w:pPr>
        <w:ind w:left="1924" w:hanging="360"/>
      </w:pPr>
      <w:rPr>
        <w:rFonts w:hint="default"/>
        <w:b/>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5412" w:hanging="720"/>
      </w:pPr>
      <w:rPr>
        <w:rFonts w:hint="default"/>
        <w:b/>
        <w:color w:val="000000"/>
      </w:rPr>
    </w:lvl>
    <w:lvl w:ilvl="4">
      <w:start w:val="1"/>
      <w:numFmt w:val="decimal"/>
      <w:lvlText w:val="%1.%2.%3.%4.%5."/>
      <w:lvlJc w:val="left"/>
      <w:pPr>
        <w:ind w:left="7336" w:hanging="1080"/>
      </w:pPr>
      <w:rPr>
        <w:rFonts w:hint="default"/>
        <w:b/>
        <w:color w:val="000000"/>
      </w:rPr>
    </w:lvl>
    <w:lvl w:ilvl="5">
      <w:start w:val="1"/>
      <w:numFmt w:val="decimal"/>
      <w:lvlText w:val="%1.%2.%3.%4.%5.%6."/>
      <w:lvlJc w:val="left"/>
      <w:pPr>
        <w:ind w:left="8900" w:hanging="1080"/>
      </w:pPr>
      <w:rPr>
        <w:rFonts w:hint="default"/>
        <w:b/>
        <w:color w:val="000000"/>
      </w:rPr>
    </w:lvl>
    <w:lvl w:ilvl="6">
      <w:start w:val="1"/>
      <w:numFmt w:val="decimal"/>
      <w:lvlText w:val="%1.%2.%3.%4.%5.%6.%7."/>
      <w:lvlJc w:val="left"/>
      <w:pPr>
        <w:ind w:left="10824" w:hanging="1440"/>
      </w:pPr>
      <w:rPr>
        <w:rFonts w:hint="default"/>
        <w:b/>
        <w:color w:val="000000"/>
      </w:rPr>
    </w:lvl>
    <w:lvl w:ilvl="7">
      <w:start w:val="1"/>
      <w:numFmt w:val="decimal"/>
      <w:lvlText w:val="%1.%2.%3.%4.%5.%6.%7.%8."/>
      <w:lvlJc w:val="left"/>
      <w:pPr>
        <w:ind w:left="12388" w:hanging="1440"/>
      </w:pPr>
      <w:rPr>
        <w:rFonts w:hint="default"/>
        <w:b/>
        <w:color w:val="000000"/>
      </w:rPr>
    </w:lvl>
    <w:lvl w:ilvl="8">
      <w:start w:val="1"/>
      <w:numFmt w:val="decimal"/>
      <w:lvlText w:val="%1.%2.%3.%4.%5.%6.%7.%8.%9."/>
      <w:lvlJc w:val="left"/>
      <w:pPr>
        <w:ind w:left="14312" w:hanging="1800"/>
      </w:pPr>
      <w:rPr>
        <w:rFonts w:hint="default"/>
        <w:b/>
        <w:color w:val="000000"/>
      </w:rPr>
    </w:lvl>
  </w:abstractNum>
  <w:abstractNum w:abstractNumId="12">
    <w:nsid w:val="1D1C6F0B"/>
    <w:multiLevelType w:val="multilevel"/>
    <w:tmpl w:val="73AC2188"/>
    <w:lvl w:ilvl="0">
      <w:start w:val="1"/>
      <w:numFmt w:val="decimal"/>
      <w:lvlText w:val="%1."/>
      <w:lvlJc w:val="left"/>
      <w:pPr>
        <w:ind w:left="1080" w:hanging="360"/>
      </w:pPr>
      <w:rPr>
        <w:rFonts w:hint="default"/>
        <w:b/>
      </w:rPr>
    </w:lvl>
    <w:lvl w:ilvl="1">
      <w:start w:val="1"/>
      <w:numFmt w:val="decimal"/>
      <w:isLgl/>
      <w:lvlText w:val="%1.%2"/>
      <w:lvlJc w:val="left"/>
      <w:pPr>
        <w:ind w:left="1564" w:hanging="495"/>
      </w:pPr>
      <w:rPr>
        <w:rFonts w:hint="default"/>
        <w:b w:val="0"/>
        <w:i w:val="0"/>
      </w:rPr>
    </w:lvl>
    <w:lvl w:ilvl="2">
      <w:start w:val="1"/>
      <w:numFmt w:val="decimal"/>
      <w:isLgl/>
      <w:lvlText w:val="%1.%2.%3"/>
      <w:lvlJc w:val="left"/>
      <w:pPr>
        <w:ind w:left="1571" w:hanging="720"/>
      </w:pPr>
      <w:rPr>
        <w:rFonts w:hint="default"/>
        <w:b w:val="0"/>
        <w:i w:val="0"/>
        <w:color w:val="auto"/>
      </w:rPr>
    </w:lvl>
    <w:lvl w:ilvl="3">
      <w:start w:val="1"/>
      <w:numFmt w:val="decimal"/>
      <w:isLgl/>
      <w:lvlText w:val="%1.%2.%3.%4"/>
      <w:lvlJc w:val="left"/>
      <w:pPr>
        <w:ind w:left="1789" w:hanging="720"/>
      </w:pPr>
      <w:rPr>
        <w:rFonts w:hint="default"/>
        <w:i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1F7D4056"/>
    <w:multiLevelType w:val="multilevel"/>
    <w:tmpl w:val="ECE844C6"/>
    <w:lvl w:ilvl="0">
      <w:start w:val="5"/>
      <w:numFmt w:val="decimal"/>
      <w:lvlText w:val="%1."/>
      <w:lvlJc w:val="left"/>
      <w:pPr>
        <w:ind w:left="660" w:hanging="660"/>
      </w:pPr>
      <w:rPr>
        <w:rFonts w:hint="default"/>
      </w:rPr>
    </w:lvl>
    <w:lvl w:ilvl="1">
      <w:start w:val="1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00F19A5"/>
    <w:multiLevelType w:val="hybridMultilevel"/>
    <w:tmpl w:val="648CC8FC"/>
    <w:lvl w:ilvl="0" w:tplc="EE68B07E">
      <w:numFmt w:val="bullet"/>
      <w:lvlText w:val="-"/>
      <w:lvlJc w:val="left"/>
      <w:pPr>
        <w:ind w:left="1924" w:hanging="360"/>
      </w:pPr>
      <w:rPr>
        <w:rFonts w:ascii="Times New Roman" w:eastAsia="Times New Roman" w:hAnsi="Times New Roman" w:cs="Times New Roman" w:hint="default"/>
      </w:rPr>
    </w:lvl>
    <w:lvl w:ilvl="1" w:tplc="04260003" w:tentative="1">
      <w:start w:val="1"/>
      <w:numFmt w:val="bullet"/>
      <w:lvlText w:val="o"/>
      <w:lvlJc w:val="left"/>
      <w:pPr>
        <w:ind w:left="2644" w:hanging="360"/>
      </w:pPr>
      <w:rPr>
        <w:rFonts w:ascii="Courier New" w:hAnsi="Courier New" w:cs="Courier New" w:hint="default"/>
      </w:rPr>
    </w:lvl>
    <w:lvl w:ilvl="2" w:tplc="04260005" w:tentative="1">
      <w:start w:val="1"/>
      <w:numFmt w:val="bullet"/>
      <w:lvlText w:val=""/>
      <w:lvlJc w:val="left"/>
      <w:pPr>
        <w:ind w:left="3364" w:hanging="360"/>
      </w:pPr>
      <w:rPr>
        <w:rFonts w:ascii="Wingdings" w:hAnsi="Wingdings" w:hint="default"/>
      </w:rPr>
    </w:lvl>
    <w:lvl w:ilvl="3" w:tplc="04260001" w:tentative="1">
      <w:start w:val="1"/>
      <w:numFmt w:val="bullet"/>
      <w:lvlText w:val=""/>
      <w:lvlJc w:val="left"/>
      <w:pPr>
        <w:ind w:left="4084" w:hanging="360"/>
      </w:pPr>
      <w:rPr>
        <w:rFonts w:ascii="Symbol" w:hAnsi="Symbol" w:hint="default"/>
      </w:rPr>
    </w:lvl>
    <w:lvl w:ilvl="4" w:tplc="04260003" w:tentative="1">
      <w:start w:val="1"/>
      <w:numFmt w:val="bullet"/>
      <w:lvlText w:val="o"/>
      <w:lvlJc w:val="left"/>
      <w:pPr>
        <w:ind w:left="4804" w:hanging="360"/>
      </w:pPr>
      <w:rPr>
        <w:rFonts w:ascii="Courier New" w:hAnsi="Courier New" w:cs="Courier New" w:hint="default"/>
      </w:rPr>
    </w:lvl>
    <w:lvl w:ilvl="5" w:tplc="04260005" w:tentative="1">
      <w:start w:val="1"/>
      <w:numFmt w:val="bullet"/>
      <w:lvlText w:val=""/>
      <w:lvlJc w:val="left"/>
      <w:pPr>
        <w:ind w:left="5524" w:hanging="360"/>
      </w:pPr>
      <w:rPr>
        <w:rFonts w:ascii="Wingdings" w:hAnsi="Wingdings" w:hint="default"/>
      </w:rPr>
    </w:lvl>
    <w:lvl w:ilvl="6" w:tplc="04260001" w:tentative="1">
      <w:start w:val="1"/>
      <w:numFmt w:val="bullet"/>
      <w:lvlText w:val=""/>
      <w:lvlJc w:val="left"/>
      <w:pPr>
        <w:ind w:left="6244" w:hanging="360"/>
      </w:pPr>
      <w:rPr>
        <w:rFonts w:ascii="Symbol" w:hAnsi="Symbol" w:hint="default"/>
      </w:rPr>
    </w:lvl>
    <w:lvl w:ilvl="7" w:tplc="04260003" w:tentative="1">
      <w:start w:val="1"/>
      <w:numFmt w:val="bullet"/>
      <w:lvlText w:val="o"/>
      <w:lvlJc w:val="left"/>
      <w:pPr>
        <w:ind w:left="6964" w:hanging="360"/>
      </w:pPr>
      <w:rPr>
        <w:rFonts w:ascii="Courier New" w:hAnsi="Courier New" w:cs="Courier New" w:hint="default"/>
      </w:rPr>
    </w:lvl>
    <w:lvl w:ilvl="8" w:tplc="04260005" w:tentative="1">
      <w:start w:val="1"/>
      <w:numFmt w:val="bullet"/>
      <w:lvlText w:val=""/>
      <w:lvlJc w:val="left"/>
      <w:pPr>
        <w:ind w:left="7684" w:hanging="360"/>
      </w:pPr>
      <w:rPr>
        <w:rFonts w:ascii="Wingdings" w:hAnsi="Wingdings" w:hint="default"/>
      </w:rPr>
    </w:lvl>
  </w:abstractNum>
  <w:abstractNum w:abstractNumId="15">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7">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nsid w:val="37D92C47"/>
    <w:multiLevelType w:val="hybridMultilevel"/>
    <w:tmpl w:val="924612E2"/>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0">
    <w:nsid w:val="39B1798F"/>
    <w:multiLevelType w:val="multilevel"/>
    <w:tmpl w:val="555886E8"/>
    <w:lvl w:ilvl="0">
      <w:start w:val="5"/>
      <w:numFmt w:val="decimal"/>
      <w:lvlText w:val="%1."/>
      <w:lvlJc w:val="left"/>
      <w:pPr>
        <w:ind w:left="480" w:hanging="480"/>
      </w:pPr>
      <w:rPr>
        <w:rFonts w:hint="default"/>
        <w:b/>
        <w:color w:val="000000"/>
      </w:rPr>
    </w:lvl>
    <w:lvl w:ilvl="1">
      <w:start w:val="10"/>
      <w:numFmt w:val="decimal"/>
      <w:lvlText w:val="%1.%2."/>
      <w:lvlJc w:val="left"/>
      <w:pPr>
        <w:ind w:left="1200" w:hanging="48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21">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4F47DF5"/>
    <w:multiLevelType w:val="hybridMultilevel"/>
    <w:tmpl w:val="ED8491FA"/>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5">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6">
    <w:nsid w:val="4CB7598C"/>
    <w:multiLevelType w:val="hybridMultilevel"/>
    <w:tmpl w:val="F594DA1C"/>
    <w:lvl w:ilvl="0" w:tplc="9C24AA12">
      <w:numFmt w:val="bullet"/>
      <w:lvlText w:val="-"/>
      <w:lvlJc w:val="left"/>
      <w:pPr>
        <w:ind w:left="2345" w:hanging="360"/>
      </w:pPr>
      <w:rPr>
        <w:rFonts w:ascii="Times New Roman" w:eastAsia="Times New Roman" w:hAnsi="Times New Roman" w:cs="Times New Roman"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7">
    <w:nsid w:val="4D5A2947"/>
    <w:multiLevelType w:val="multilevel"/>
    <w:tmpl w:val="7DD6EBD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9">
    <w:nsid w:val="54202176"/>
    <w:multiLevelType w:val="hybridMultilevel"/>
    <w:tmpl w:val="E94A4FAC"/>
    <w:lvl w:ilvl="0" w:tplc="0426000B">
      <w:start w:val="1"/>
      <w:numFmt w:val="bullet"/>
      <w:lvlText w:val=""/>
      <w:lvlJc w:val="left"/>
      <w:pPr>
        <w:ind w:left="2345" w:hanging="360"/>
      </w:pPr>
      <w:rPr>
        <w:rFonts w:ascii="Wingdings" w:hAnsi="Wingdings" w:hint="default"/>
        <w:color w:val="auto"/>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3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1">
    <w:nsid w:val="60DE657C"/>
    <w:multiLevelType w:val="multilevel"/>
    <w:tmpl w:val="1A86C97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4">
    <w:nsid w:val="66594151"/>
    <w:multiLevelType w:val="hybridMultilevel"/>
    <w:tmpl w:val="180A9C0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904162C"/>
    <w:multiLevelType w:val="multilevel"/>
    <w:tmpl w:val="81B8F9C2"/>
    <w:lvl w:ilvl="0">
      <w:start w:val="5"/>
      <w:numFmt w:val="decimal"/>
      <w:lvlText w:val="%1."/>
      <w:lvlJc w:val="left"/>
      <w:pPr>
        <w:ind w:left="660" w:hanging="660"/>
      </w:pPr>
      <w:rPr>
        <w:rFonts w:hint="default"/>
      </w:rPr>
    </w:lvl>
    <w:lvl w:ilvl="1">
      <w:start w:val="18"/>
      <w:numFmt w:val="decimal"/>
      <w:lvlText w:val="%1.%2."/>
      <w:lvlJc w:val="left"/>
      <w:pPr>
        <w:ind w:left="1015"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6">
    <w:nsid w:val="6964660A"/>
    <w:multiLevelType w:val="multilevel"/>
    <w:tmpl w:val="BD5026FC"/>
    <w:lvl w:ilvl="0">
      <w:start w:val="5"/>
      <w:numFmt w:val="decimal"/>
      <w:lvlText w:val="%1."/>
      <w:lvlJc w:val="left"/>
      <w:pPr>
        <w:ind w:left="360" w:hanging="360"/>
      </w:pPr>
      <w:rPr>
        <w:rFonts w:hint="default"/>
        <w:b/>
      </w:rPr>
    </w:lvl>
    <w:lvl w:ilvl="1">
      <w:start w:val="9"/>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6B060156"/>
    <w:multiLevelType w:val="hybridMultilevel"/>
    <w:tmpl w:val="FBFC87E6"/>
    <w:lvl w:ilvl="0" w:tplc="0426000B">
      <w:start w:val="1"/>
      <w:numFmt w:val="bullet"/>
      <w:lvlText w:val=""/>
      <w:lvlJc w:val="left"/>
      <w:pPr>
        <w:ind w:left="1437" w:hanging="360"/>
      </w:pPr>
      <w:rPr>
        <w:rFonts w:ascii="Wingdings" w:hAnsi="Wingdings"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8">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70F5396E"/>
    <w:multiLevelType w:val="multilevel"/>
    <w:tmpl w:val="E63C2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3BF3B61"/>
    <w:multiLevelType w:val="hybridMultilevel"/>
    <w:tmpl w:val="87AA2D36"/>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4">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5">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28"/>
  </w:num>
  <w:num w:numId="3">
    <w:abstractNumId w:val="30"/>
  </w:num>
  <w:num w:numId="4">
    <w:abstractNumId w:val="15"/>
  </w:num>
  <w:num w:numId="5">
    <w:abstractNumId w:val="43"/>
  </w:num>
  <w:num w:numId="6">
    <w:abstractNumId w:val="9"/>
  </w:num>
  <w:num w:numId="7">
    <w:abstractNumId w:val="40"/>
  </w:num>
  <w:num w:numId="8">
    <w:abstractNumId w:val="22"/>
  </w:num>
  <w:num w:numId="9">
    <w:abstractNumId w:val="18"/>
  </w:num>
  <w:num w:numId="10">
    <w:abstractNumId w:val="6"/>
  </w:num>
  <w:num w:numId="11">
    <w:abstractNumId w:val="16"/>
  </w:num>
  <w:num w:numId="12">
    <w:abstractNumId w:val="8"/>
  </w:num>
  <w:num w:numId="13">
    <w:abstractNumId w:val="32"/>
  </w:num>
  <w:num w:numId="14">
    <w:abstractNumId w:val="38"/>
  </w:num>
  <w:num w:numId="15">
    <w:abstractNumId w:val="25"/>
  </w:num>
  <w:num w:numId="16">
    <w:abstractNumId w:val="42"/>
  </w:num>
  <w:num w:numId="17">
    <w:abstractNumId w:val="45"/>
  </w:num>
  <w:num w:numId="18">
    <w:abstractNumId w:val="17"/>
  </w:num>
  <w:num w:numId="19">
    <w:abstractNumId w:val="27"/>
  </w:num>
  <w:num w:numId="20">
    <w:abstractNumId w:val="12"/>
  </w:num>
  <w:num w:numId="21">
    <w:abstractNumId w:val="7"/>
  </w:num>
  <w:num w:numId="22">
    <w:abstractNumId w:val="14"/>
  </w:num>
  <w:num w:numId="23">
    <w:abstractNumId w:val="26"/>
  </w:num>
  <w:num w:numId="24">
    <w:abstractNumId w:val="20"/>
  </w:num>
  <w:num w:numId="25">
    <w:abstractNumId w:val="13"/>
  </w:num>
  <w:num w:numId="26">
    <w:abstractNumId w:val="10"/>
  </w:num>
  <w:num w:numId="27">
    <w:abstractNumId w:val="31"/>
  </w:num>
  <w:num w:numId="28">
    <w:abstractNumId w:val="39"/>
  </w:num>
  <w:num w:numId="29">
    <w:abstractNumId w:val="35"/>
  </w:num>
  <w:num w:numId="30">
    <w:abstractNumId w:val="36"/>
  </w:num>
  <w:num w:numId="31">
    <w:abstractNumId w:val="11"/>
  </w:num>
  <w:num w:numId="32">
    <w:abstractNumId w:val="24"/>
  </w:num>
  <w:num w:numId="33">
    <w:abstractNumId w:val="19"/>
  </w:num>
  <w:num w:numId="34">
    <w:abstractNumId w:val="29"/>
  </w:num>
  <w:num w:numId="35">
    <w:abstractNumId w:val="37"/>
  </w:num>
  <w:num w:numId="36">
    <w:abstractNumId w:val="41"/>
  </w:num>
  <w:num w:numId="37">
    <w:abstractNumId w:val="3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909"/>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9DE"/>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66AA"/>
    <w:rsid w:val="00086722"/>
    <w:rsid w:val="00090493"/>
    <w:rsid w:val="000910F8"/>
    <w:rsid w:val="00091B62"/>
    <w:rsid w:val="00092222"/>
    <w:rsid w:val="000923E8"/>
    <w:rsid w:val="000924F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BBF"/>
    <w:rsid w:val="000A2DC8"/>
    <w:rsid w:val="000A398D"/>
    <w:rsid w:val="000A3BD9"/>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757"/>
    <w:rsid w:val="00110901"/>
    <w:rsid w:val="00111749"/>
    <w:rsid w:val="00111846"/>
    <w:rsid w:val="00111D04"/>
    <w:rsid w:val="001121D8"/>
    <w:rsid w:val="001122A8"/>
    <w:rsid w:val="001129AB"/>
    <w:rsid w:val="00112C34"/>
    <w:rsid w:val="001134B9"/>
    <w:rsid w:val="00113A4B"/>
    <w:rsid w:val="0011456B"/>
    <w:rsid w:val="001151AB"/>
    <w:rsid w:val="00115B5C"/>
    <w:rsid w:val="0011643E"/>
    <w:rsid w:val="001165FA"/>
    <w:rsid w:val="001168B9"/>
    <w:rsid w:val="001204C7"/>
    <w:rsid w:val="00120785"/>
    <w:rsid w:val="00120F30"/>
    <w:rsid w:val="001212D8"/>
    <w:rsid w:val="0012251D"/>
    <w:rsid w:val="00122539"/>
    <w:rsid w:val="00123C2D"/>
    <w:rsid w:val="00124748"/>
    <w:rsid w:val="00125189"/>
    <w:rsid w:val="00127E86"/>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60AF"/>
    <w:rsid w:val="00157719"/>
    <w:rsid w:val="0016050C"/>
    <w:rsid w:val="001607D5"/>
    <w:rsid w:val="00160BD2"/>
    <w:rsid w:val="00162150"/>
    <w:rsid w:val="00162671"/>
    <w:rsid w:val="001630DE"/>
    <w:rsid w:val="00163413"/>
    <w:rsid w:val="00163E47"/>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2A77"/>
    <w:rsid w:val="00182F39"/>
    <w:rsid w:val="00184293"/>
    <w:rsid w:val="00186EF8"/>
    <w:rsid w:val="00187505"/>
    <w:rsid w:val="001876B4"/>
    <w:rsid w:val="00187CAD"/>
    <w:rsid w:val="00190029"/>
    <w:rsid w:val="00190430"/>
    <w:rsid w:val="0019136D"/>
    <w:rsid w:val="0019176D"/>
    <w:rsid w:val="00192ADD"/>
    <w:rsid w:val="001930C3"/>
    <w:rsid w:val="00194019"/>
    <w:rsid w:val="00194EBD"/>
    <w:rsid w:val="0019522D"/>
    <w:rsid w:val="00195474"/>
    <w:rsid w:val="00195F98"/>
    <w:rsid w:val="001977B6"/>
    <w:rsid w:val="00197FC3"/>
    <w:rsid w:val="001A1B65"/>
    <w:rsid w:val="001A1F4E"/>
    <w:rsid w:val="001A249E"/>
    <w:rsid w:val="001A289D"/>
    <w:rsid w:val="001A34FC"/>
    <w:rsid w:val="001A3559"/>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0E8"/>
    <w:rsid w:val="001D2FEB"/>
    <w:rsid w:val="001D36B7"/>
    <w:rsid w:val="001D5E4A"/>
    <w:rsid w:val="001D62D3"/>
    <w:rsid w:val="001D6441"/>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5AA3"/>
    <w:rsid w:val="00246038"/>
    <w:rsid w:val="00246A36"/>
    <w:rsid w:val="00247B5A"/>
    <w:rsid w:val="00247C20"/>
    <w:rsid w:val="0025121B"/>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3CF5"/>
    <w:rsid w:val="002B4F05"/>
    <w:rsid w:val="002B5C77"/>
    <w:rsid w:val="002B5FD3"/>
    <w:rsid w:val="002B6425"/>
    <w:rsid w:val="002B6E1D"/>
    <w:rsid w:val="002B6EC8"/>
    <w:rsid w:val="002B71DF"/>
    <w:rsid w:val="002C14A7"/>
    <w:rsid w:val="002C152F"/>
    <w:rsid w:val="002C1E3E"/>
    <w:rsid w:val="002C1FA7"/>
    <w:rsid w:val="002C24FA"/>
    <w:rsid w:val="002C26ED"/>
    <w:rsid w:val="002C3536"/>
    <w:rsid w:val="002C3663"/>
    <w:rsid w:val="002C3712"/>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FE3"/>
    <w:rsid w:val="002E03E6"/>
    <w:rsid w:val="002E08E3"/>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1AAC"/>
    <w:rsid w:val="00312859"/>
    <w:rsid w:val="003152A9"/>
    <w:rsid w:val="00315ECB"/>
    <w:rsid w:val="00317FF7"/>
    <w:rsid w:val="00320B88"/>
    <w:rsid w:val="00320F16"/>
    <w:rsid w:val="0032212A"/>
    <w:rsid w:val="0032289F"/>
    <w:rsid w:val="0032297F"/>
    <w:rsid w:val="00323590"/>
    <w:rsid w:val="00324E8A"/>
    <w:rsid w:val="003257E1"/>
    <w:rsid w:val="00325DA4"/>
    <w:rsid w:val="00326B84"/>
    <w:rsid w:val="00326C19"/>
    <w:rsid w:val="00326E28"/>
    <w:rsid w:val="0032713E"/>
    <w:rsid w:val="0032743C"/>
    <w:rsid w:val="00330AF3"/>
    <w:rsid w:val="00330EB5"/>
    <w:rsid w:val="00331DD8"/>
    <w:rsid w:val="00331E8A"/>
    <w:rsid w:val="00332391"/>
    <w:rsid w:val="0033241C"/>
    <w:rsid w:val="00334F1A"/>
    <w:rsid w:val="00335009"/>
    <w:rsid w:val="003352D2"/>
    <w:rsid w:val="00335A7A"/>
    <w:rsid w:val="003367CB"/>
    <w:rsid w:val="003369B4"/>
    <w:rsid w:val="00336DD8"/>
    <w:rsid w:val="003376FC"/>
    <w:rsid w:val="003378B4"/>
    <w:rsid w:val="003378D5"/>
    <w:rsid w:val="00340E05"/>
    <w:rsid w:val="00341638"/>
    <w:rsid w:val="00341D01"/>
    <w:rsid w:val="00342981"/>
    <w:rsid w:val="003437B3"/>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F8"/>
    <w:rsid w:val="00370BAB"/>
    <w:rsid w:val="00370BE6"/>
    <w:rsid w:val="00370C21"/>
    <w:rsid w:val="003727BF"/>
    <w:rsid w:val="003729F2"/>
    <w:rsid w:val="00373EFF"/>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0622"/>
    <w:rsid w:val="003A156E"/>
    <w:rsid w:val="003A1B9B"/>
    <w:rsid w:val="003A2F5C"/>
    <w:rsid w:val="003A2FE4"/>
    <w:rsid w:val="003A3313"/>
    <w:rsid w:val="003A3719"/>
    <w:rsid w:val="003A404F"/>
    <w:rsid w:val="003A4DFC"/>
    <w:rsid w:val="003A5A02"/>
    <w:rsid w:val="003A65BC"/>
    <w:rsid w:val="003A6C10"/>
    <w:rsid w:val="003B0024"/>
    <w:rsid w:val="003B11B1"/>
    <w:rsid w:val="003B18A0"/>
    <w:rsid w:val="003B267B"/>
    <w:rsid w:val="003B4A84"/>
    <w:rsid w:val="003B64F3"/>
    <w:rsid w:val="003C027B"/>
    <w:rsid w:val="003C14BA"/>
    <w:rsid w:val="003C1825"/>
    <w:rsid w:val="003C1E9E"/>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E7B04"/>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B3F"/>
    <w:rsid w:val="00402D41"/>
    <w:rsid w:val="00402F92"/>
    <w:rsid w:val="00403339"/>
    <w:rsid w:val="00404034"/>
    <w:rsid w:val="004040BD"/>
    <w:rsid w:val="00404518"/>
    <w:rsid w:val="00404A49"/>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3190A"/>
    <w:rsid w:val="00433C94"/>
    <w:rsid w:val="00433EBA"/>
    <w:rsid w:val="00435AC6"/>
    <w:rsid w:val="00435BF5"/>
    <w:rsid w:val="0044068F"/>
    <w:rsid w:val="00440CE1"/>
    <w:rsid w:val="00440F9E"/>
    <w:rsid w:val="00442462"/>
    <w:rsid w:val="004424C9"/>
    <w:rsid w:val="00442C3B"/>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A1B"/>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56E2"/>
    <w:rsid w:val="00476619"/>
    <w:rsid w:val="00480967"/>
    <w:rsid w:val="004817C7"/>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0AE"/>
    <w:rsid w:val="004B2604"/>
    <w:rsid w:val="004B339A"/>
    <w:rsid w:val="004B39C4"/>
    <w:rsid w:val="004B5771"/>
    <w:rsid w:val="004B5914"/>
    <w:rsid w:val="004B6607"/>
    <w:rsid w:val="004B6764"/>
    <w:rsid w:val="004B7493"/>
    <w:rsid w:val="004B78C1"/>
    <w:rsid w:val="004B79B4"/>
    <w:rsid w:val="004C059C"/>
    <w:rsid w:val="004C13EA"/>
    <w:rsid w:val="004C1E2E"/>
    <w:rsid w:val="004C21BA"/>
    <w:rsid w:val="004C2258"/>
    <w:rsid w:val="004C226E"/>
    <w:rsid w:val="004C3495"/>
    <w:rsid w:val="004C6197"/>
    <w:rsid w:val="004C75C6"/>
    <w:rsid w:val="004D00B6"/>
    <w:rsid w:val="004D07BC"/>
    <w:rsid w:val="004D20E6"/>
    <w:rsid w:val="004D242E"/>
    <w:rsid w:val="004D2FAA"/>
    <w:rsid w:val="004D315B"/>
    <w:rsid w:val="004D3E99"/>
    <w:rsid w:val="004D412B"/>
    <w:rsid w:val="004D5380"/>
    <w:rsid w:val="004D5D66"/>
    <w:rsid w:val="004D62ED"/>
    <w:rsid w:val="004D7890"/>
    <w:rsid w:val="004E02CE"/>
    <w:rsid w:val="004E0610"/>
    <w:rsid w:val="004E0883"/>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B2C"/>
    <w:rsid w:val="004F3B5E"/>
    <w:rsid w:val="004F635C"/>
    <w:rsid w:val="004F765C"/>
    <w:rsid w:val="004F7E47"/>
    <w:rsid w:val="00500713"/>
    <w:rsid w:val="00500A91"/>
    <w:rsid w:val="00501AC3"/>
    <w:rsid w:val="0050222A"/>
    <w:rsid w:val="00502457"/>
    <w:rsid w:val="00502781"/>
    <w:rsid w:val="0050285A"/>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1BE9"/>
    <w:rsid w:val="00531BF8"/>
    <w:rsid w:val="00531FD8"/>
    <w:rsid w:val="00533703"/>
    <w:rsid w:val="00533CD2"/>
    <w:rsid w:val="005341FC"/>
    <w:rsid w:val="00534B9C"/>
    <w:rsid w:val="00535144"/>
    <w:rsid w:val="005351D5"/>
    <w:rsid w:val="00535DB8"/>
    <w:rsid w:val="00537AE3"/>
    <w:rsid w:val="005402ED"/>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1EB"/>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1F0E"/>
    <w:rsid w:val="00572ABA"/>
    <w:rsid w:val="00572FBD"/>
    <w:rsid w:val="005742F2"/>
    <w:rsid w:val="00574FBE"/>
    <w:rsid w:val="00575770"/>
    <w:rsid w:val="00575E1D"/>
    <w:rsid w:val="00577A8D"/>
    <w:rsid w:val="00577E68"/>
    <w:rsid w:val="00577EF4"/>
    <w:rsid w:val="00580A78"/>
    <w:rsid w:val="00580D88"/>
    <w:rsid w:val="00582023"/>
    <w:rsid w:val="0058246C"/>
    <w:rsid w:val="00582496"/>
    <w:rsid w:val="005837EC"/>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114D"/>
    <w:rsid w:val="00621495"/>
    <w:rsid w:val="00621743"/>
    <w:rsid w:val="00622DEF"/>
    <w:rsid w:val="00622FCE"/>
    <w:rsid w:val="006230D3"/>
    <w:rsid w:val="00624CA6"/>
    <w:rsid w:val="00626C14"/>
    <w:rsid w:val="00626E56"/>
    <w:rsid w:val="006304CF"/>
    <w:rsid w:val="00630D41"/>
    <w:rsid w:val="00630D86"/>
    <w:rsid w:val="006315F1"/>
    <w:rsid w:val="0063164D"/>
    <w:rsid w:val="006320A5"/>
    <w:rsid w:val="006344C0"/>
    <w:rsid w:val="00634957"/>
    <w:rsid w:val="006359FB"/>
    <w:rsid w:val="00636596"/>
    <w:rsid w:val="00636C78"/>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B63"/>
    <w:rsid w:val="00656AB7"/>
    <w:rsid w:val="00656B3B"/>
    <w:rsid w:val="00657102"/>
    <w:rsid w:val="00657445"/>
    <w:rsid w:val="006574F1"/>
    <w:rsid w:val="006579BD"/>
    <w:rsid w:val="00660857"/>
    <w:rsid w:val="00660B2B"/>
    <w:rsid w:val="0066129C"/>
    <w:rsid w:val="00661A12"/>
    <w:rsid w:val="006626C9"/>
    <w:rsid w:val="00663B63"/>
    <w:rsid w:val="00664521"/>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69E"/>
    <w:rsid w:val="00680FBB"/>
    <w:rsid w:val="00681037"/>
    <w:rsid w:val="006814F1"/>
    <w:rsid w:val="006822BD"/>
    <w:rsid w:val="00682BC1"/>
    <w:rsid w:val="00682EAF"/>
    <w:rsid w:val="00683384"/>
    <w:rsid w:val="00684303"/>
    <w:rsid w:val="006847D2"/>
    <w:rsid w:val="00685268"/>
    <w:rsid w:val="00686D43"/>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38E"/>
    <w:rsid w:val="006C187E"/>
    <w:rsid w:val="006C2625"/>
    <w:rsid w:val="006C2711"/>
    <w:rsid w:val="006C2EEF"/>
    <w:rsid w:val="006C347B"/>
    <w:rsid w:val="006C40F4"/>
    <w:rsid w:val="006C4761"/>
    <w:rsid w:val="006C50EC"/>
    <w:rsid w:val="006C5421"/>
    <w:rsid w:val="006C56E9"/>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D51"/>
    <w:rsid w:val="007209E7"/>
    <w:rsid w:val="00721A0B"/>
    <w:rsid w:val="00721FC2"/>
    <w:rsid w:val="0072204E"/>
    <w:rsid w:val="007229FC"/>
    <w:rsid w:val="00723302"/>
    <w:rsid w:val="00723321"/>
    <w:rsid w:val="00723853"/>
    <w:rsid w:val="00724D30"/>
    <w:rsid w:val="00724E3E"/>
    <w:rsid w:val="007253AC"/>
    <w:rsid w:val="007266F8"/>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833"/>
    <w:rsid w:val="0074490C"/>
    <w:rsid w:val="0074724D"/>
    <w:rsid w:val="00747FA0"/>
    <w:rsid w:val="00750A5F"/>
    <w:rsid w:val="00750E02"/>
    <w:rsid w:val="00751B61"/>
    <w:rsid w:val="00751E39"/>
    <w:rsid w:val="0075438F"/>
    <w:rsid w:val="007545A5"/>
    <w:rsid w:val="007545F0"/>
    <w:rsid w:val="00754D25"/>
    <w:rsid w:val="00755C05"/>
    <w:rsid w:val="00755F1D"/>
    <w:rsid w:val="007578DD"/>
    <w:rsid w:val="00760E1B"/>
    <w:rsid w:val="00761538"/>
    <w:rsid w:val="007615BE"/>
    <w:rsid w:val="00762614"/>
    <w:rsid w:val="007629AF"/>
    <w:rsid w:val="007643DB"/>
    <w:rsid w:val="0076564A"/>
    <w:rsid w:val="00765C1C"/>
    <w:rsid w:val="00770513"/>
    <w:rsid w:val="0077090D"/>
    <w:rsid w:val="007715B9"/>
    <w:rsid w:val="007715CC"/>
    <w:rsid w:val="00771709"/>
    <w:rsid w:val="00771764"/>
    <w:rsid w:val="007720EB"/>
    <w:rsid w:val="00773829"/>
    <w:rsid w:val="00773EBE"/>
    <w:rsid w:val="00774677"/>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122"/>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323"/>
    <w:rsid w:val="007E0ED9"/>
    <w:rsid w:val="007E2668"/>
    <w:rsid w:val="007E2B70"/>
    <w:rsid w:val="007E2D76"/>
    <w:rsid w:val="007E2E24"/>
    <w:rsid w:val="007E2E6C"/>
    <w:rsid w:val="007E2FA8"/>
    <w:rsid w:val="007E4B4B"/>
    <w:rsid w:val="007E5417"/>
    <w:rsid w:val="007E556D"/>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6F32"/>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3D2E"/>
    <w:rsid w:val="00874238"/>
    <w:rsid w:val="0087429C"/>
    <w:rsid w:val="00876071"/>
    <w:rsid w:val="00876F1A"/>
    <w:rsid w:val="00880017"/>
    <w:rsid w:val="0088082F"/>
    <w:rsid w:val="00880B8D"/>
    <w:rsid w:val="00880C8F"/>
    <w:rsid w:val="00880E14"/>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44F3"/>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5EA5"/>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5E56"/>
    <w:rsid w:val="008C60E4"/>
    <w:rsid w:val="008C6529"/>
    <w:rsid w:val="008C6B18"/>
    <w:rsid w:val="008D065E"/>
    <w:rsid w:val="008D0747"/>
    <w:rsid w:val="008D1404"/>
    <w:rsid w:val="008D332E"/>
    <w:rsid w:val="008D34D0"/>
    <w:rsid w:val="008D3879"/>
    <w:rsid w:val="008D509F"/>
    <w:rsid w:val="008D517B"/>
    <w:rsid w:val="008D6405"/>
    <w:rsid w:val="008D6AFD"/>
    <w:rsid w:val="008D6D3D"/>
    <w:rsid w:val="008E0D95"/>
    <w:rsid w:val="008E1F91"/>
    <w:rsid w:val="008E2026"/>
    <w:rsid w:val="008E2AAB"/>
    <w:rsid w:val="008E2DD2"/>
    <w:rsid w:val="008E4060"/>
    <w:rsid w:val="008E4440"/>
    <w:rsid w:val="008E4510"/>
    <w:rsid w:val="008E4737"/>
    <w:rsid w:val="008E57A4"/>
    <w:rsid w:val="008E5B50"/>
    <w:rsid w:val="008E6098"/>
    <w:rsid w:val="008F340C"/>
    <w:rsid w:val="008F38FC"/>
    <w:rsid w:val="008F4C3C"/>
    <w:rsid w:val="008F5A33"/>
    <w:rsid w:val="008F6D1F"/>
    <w:rsid w:val="008F6E58"/>
    <w:rsid w:val="008F6E8B"/>
    <w:rsid w:val="008F76FA"/>
    <w:rsid w:val="008F78EB"/>
    <w:rsid w:val="00900F2B"/>
    <w:rsid w:val="00901238"/>
    <w:rsid w:val="0090256B"/>
    <w:rsid w:val="00903442"/>
    <w:rsid w:val="009035B9"/>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E53"/>
    <w:rsid w:val="00920F96"/>
    <w:rsid w:val="00920FC0"/>
    <w:rsid w:val="00921681"/>
    <w:rsid w:val="00921958"/>
    <w:rsid w:val="00921A82"/>
    <w:rsid w:val="00922BEC"/>
    <w:rsid w:val="0092315B"/>
    <w:rsid w:val="00924903"/>
    <w:rsid w:val="00924930"/>
    <w:rsid w:val="0092515F"/>
    <w:rsid w:val="0092677F"/>
    <w:rsid w:val="009268BE"/>
    <w:rsid w:val="00926B6D"/>
    <w:rsid w:val="00930115"/>
    <w:rsid w:val="009318B6"/>
    <w:rsid w:val="00932445"/>
    <w:rsid w:val="0093267E"/>
    <w:rsid w:val="0093339B"/>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C24"/>
    <w:rsid w:val="00952DD5"/>
    <w:rsid w:val="00953639"/>
    <w:rsid w:val="00953927"/>
    <w:rsid w:val="0095411F"/>
    <w:rsid w:val="00954F2C"/>
    <w:rsid w:val="00954FD3"/>
    <w:rsid w:val="00955EA1"/>
    <w:rsid w:val="0095637A"/>
    <w:rsid w:val="00956380"/>
    <w:rsid w:val="009564E4"/>
    <w:rsid w:val="00960ADA"/>
    <w:rsid w:val="00960F30"/>
    <w:rsid w:val="0096103A"/>
    <w:rsid w:val="00961702"/>
    <w:rsid w:val="0096171C"/>
    <w:rsid w:val="009619F5"/>
    <w:rsid w:val="0096274C"/>
    <w:rsid w:val="00962839"/>
    <w:rsid w:val="009649E0"/>
    <w:rsid w:val="00964C70"/>
    <w:rsid w:val="009661C8"/>
    <w:rsid w:val="009666FD"/>
    <w:rsid w:val="0096727B"/>
    <w:rsid w:val="00967306"/>
    <w:rsid w:val="00967DA0"/>
    <w:rsid w:val="00970032"/>
    <w:rsid w:val="00970C72"/>
    <w:rsid w:val="00971446"/>
    <w:rsid w:val="00972284"/>
    <w:rsid w:val="00972C73"/>
    <w:rsid w:val="00973DFC"/>
    <w:rsid w:val="00974FD1"/>
    <w:rsid w:val="0097560A"/>
    <w:rsid w:val="009757D7"/>
    <w:rsid w:val="009759D3"/>
    <w:rsid w:val="00976761"/>
    <w:rsid w:val="009767C3"/>
    <w:rsid w:val="009768FC"/>
    <w:rsid w:val="00976FE9"/>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B0A05"/>
    <w:rsid w:val="009B1D22"/>
    <w:rsid w:val="009B1F08"/>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1E8A"/>
    <w:rsid w:val="009E2B99"/>
    <w:rsid w:val="009E2FF1"/>
    <w:rsid w:val="009E3407"/>
    <w:rsid w:val="009E35A3"/>
    <w:rsid w:val="009E43F0"/>
    <w:rsid w:val="009E4C4F"/>
    <w:rsid w:val="009E6C70"/>
    <w:rsid w:val="009F0279"/>
    <w:rsid w:val="009F14CF"/>
    <w:rsid w:val="009F1B4D"/>
    <w:rsid w:val="009F2C7E"/>
    <w:rsid w:val="009F3621"/>
    <w:rsid w:val="009F4171"/>
    <w:rsid w:val="009F5387"/>
    <w:rsid w:val="009F5A47"/>
    <w:rsid w:val="009F5B2B"/>
    <w:rsid w:val="009F609D"/>
    <w:rsid w:val="009F66E3"/>
    <w:rsid w:val="009F6E0E"/>
    <w:rsid w:val="009F7EB3"/>
    <w:rsid w:val="009F7FA8"/>
    <w:rsid w:val="00A00005"/>
    <w:rsid w:val="00A00A94"/>
    <w:rsid w:val="00A0397D"/>
    <w:rsid w:val="00A04571"/>
    <w:rsid w:val="00A04D32"/>
    <w:rsid w:val="00A05A8C"/>
    <w:rsid w:val="00A05BE8"/>
    <w:rsid w:val="00A06173"/>
    <w:rsid w:val="00A0630A"/>
    <w:rsid w:val="00A06790"/>
    <w:rsid w:val="00A11A88"/>
    <w:rsid w:val="00A13271"/>
    <w:rsid w:val="00A13C3B"/>
    <w:rsid w:val="00A13FD5"/>
    <w:rsid w:val="00A1427D"/>
    <w:rsid w:val="00A14C83"/>
    <w:rsid w:val="00A153DC"/>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7C"/>
    <w:rsid w:val="00A374D5"/>
    <w:rsid w:val="00A406CE"/>
    <w:rsid w:val="00A411F1"/>
    <w:rsid w:val="00A4167A"/>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3E2C"/>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495D"/>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E7B76"/>
    <w:rsid w:val="00AF074D"/>
    <w:rsid w:val="00AF0A37"/>
    <w:rsid w:val="00AF10C7"/>
    <w:rsid w:val="00AF130F"/>
    <w:rsid w:val="00AF147E"/>
    <w:rsid w:val="00AF1E0B"/>
    <w:rsid w:val="00AF26B7"/>
    <w:rsid w:val="00AF316D"/>
    <w:rsid w:val="00AF43B7"/>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6A8"/>
    <w:rsid w:val="00B249F8"/>
    <w:rsid w:val="00B250DB"/>
    <w:rsid w:val="00B25F47"/>
    <w:rsid w:val="00B26976"/>
    <w:rsid w:val="00B272CA"/>
    <w:rsid w:val="00B27DED"/>
    <w:rsid w:val="00B27F86"/>
    <w:rsid w:val="00B303D6"/>
    <w:rsid w:val="00B32E43"/>
    <w:rsid w:val="00B32E73"/>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5256"/>
    <w:rsid w:val="00B4556C"/>
    <w:rsid w:val="00B45C99"/>
    <w:rsid w:val="00B4664F"/>
    <w:rsid w:val="00B4677C"/>
    <w:rsid w:val="00B467EA"/>
    <w:rsid w:val="00B4693B"/>
    <w:rsid w:val="00B471BB"/>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595"/>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4F63"/>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6D4"/>
    <w:rsid w:val="00BA1932"/>
    <w:rsid w:val="00BA29DC"/>
    <w:rsid w:val="00BA5255"/>
    <w:rsid w:val="00BA6325"/>
    <w:rsid w:val="00BA6501"/>
    <w:rsid w:val="00BA6D93"/>
    <w:rsid w:val="00BA6F77"/>
    <w:rsid w:val="00BA785D"/>
    <w:rsid w:val="00BB0254"/>
    <w:rsid w:val="00BB02B0"/>
    <w:rsid w:val="00BB0799"/>
    <w:rsid w:val="00BB1305"/>
    <w:rsid w:val="00BB148E"/>
    <w:rsid w:val="00BB16A3"/>
    <w:rsid w:val="00BB16C8"/>
    <w:rsid w:val="00BB1F74"/>
    <w:rsid w:val="00BB2160"/>
    <w:rsid w:val="00BB2C7E"/>
    <w:rsid w:val="00BB2D34"/>
    <w:rsid w:val="00BB2FF8"/>
    <w:rsid w:val="00BB681A"/>
    <w:rsid w:val="00BB7805"/>
    <w:rsid w:val="00BC0209"/>
    <w:rsid w:val="00BC15BF"/>
    <w:rsid w:val="00BC1F97"/>
    <w:rsid w:val="00BC3D3D"/>
    <w:rsid w:val="00BC4565"/>
    <w:rsid w:val="00BC47B7"/>
    <w:rsid w:val="00BC53EB"/>
    <w:rsid w:val="00BC60C0"/>
    <w:rsid w:val="00BC6BB5"/>
    <w:rsid w:val="00BC6D39"/>
    <w:rsid w:val="00BC6D6C"/>
    <w:rsid w:val="00BC6E0C"/>
    <w:rsid w:val="00BC73FF"/>
    <w:rsid w:val="00BC7886"/>
    <w:rsid w:val="00BC7ACF"/>
    <w:rsid w:val="00BC7CBF"/>
    <w:rsid w:val="00BD15FB"/>
    <w:rsid w:val="00BD1BD9"/>
    <w:rsid w:val="00BD22DF"/>
    <w:rsid w:val="00BD2948"/>
    <w:rsid w:val="00BD31F5"/>
    <w:rsid w:val="00BD34FE"/>
    <w:rsid w:val="00BD46E8"/>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C50"/>
    <w:rsid w:val="00C03016"/>
    <w:rsid w:val="00C03A31"/>
    <w:rsid w:val="00C03E8E"/>
    <w:rsid w:val="00C0408F"/>
    <w:rsid w:val="00C062D1"/>
    <w:rsid w:val="00C063D6"/>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6DB7"/>
    <w:rsid w:val="00C37534"/>
    <w:rsid w:val="00C37A19"/>
    <w:rsid w:val="00C37C6F"/>
    <w:rsid w:val="00C4025E"/>
    <w:rsid w:val="00C4211E"/>
    <w:rsid w:val="00C42745"/>
    <w:rsid w:val="00C43781"/>
    <w:rsid w:val="00C43989"/>
    <w:rsid w:val="00C43DB0"/>
    <w:rsid w:val="00C43E08"/>
    <w:rsid w:val="00C44ED0"/>
    <w:rsid w:val="00C45130"/>
    <w:rsid w:val="00C52A05"/>
    <w:rsid w:val="00C52ED6"/>
    <w:rsid w:val="00C53075"/>
    <w:rsid w:val="00C530C3"/>
    <w:rsid w:val="00C54C85"/>
    <w:rsid w:val="00C54CAD"/>
    <w:rsid w:val="00C554F6"/>
    <w:rsid w:val="00C561B9"/>
    <w:rsid w:val="00C561D9"/>
    <w:rsid w:val="00C56550"/>
    <w:rsid w:val="00C57663"/>
    <w:rsid w:val="00C57C51"/>
    <w:rsid w:val="00C57D04"/>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57A"/>
    <w:rsid w:val="00C8077A"/>
    <w:rsid w:val="00C80B85"/>
    <w:rsid w:val="00C830D8"/>
    <w:rsid w:val="00C83D4C"/>
    <w:rsid w:val="00C8420D"/>
    <w:rsid w:val="00C84ADC"/>
    <w:rsid w:val="00C85362"/>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5EC6"/>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249"/>
    <w:rsid w:val="00D2544A"/>
    <w:rsid w:val="00D26148"/>
    <w:rsid w:val="00D2616F"/>
    <w:rsid w:val="00D2638E"/>
    <w:rsid w:val="00D26781"/>
    <w:rsid w:val="00D26D70"/>
    <w:rsid w:val="00D26F0D"/>
    <w:rsid w:val="00D276B0"/>
    <w:rsid w:val="00D27EA3"/>
    <w:rsid w:val="00D30156"/>
    <w:rsid w:val="00D30353"/>
    <w:rsid w:val="00D30837"/>
    <w:rsid w:val="00D31615"/>
    <w:rsid w:val="00D32879"/>
    <w:rsid w:val="00D32AEF"/>
    <w:rsid w:val="00D35199"/>
    <w:rsid w:val="00D35387"/>
    <w:rsid w:val="00D358A9"/>
    <w:rsid w:val="00D3596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75D"/>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5780B"/>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0E51"/>
    <w:rsid w:val="00D92F41"/>
    <w:rsid w:val="00D9316B"/>
    <w:rsid w:val="00D935B1"/>
    <w:rsid w:val="00D937A4"/>
    <w:rsid w:val="00D93B9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7A9"/>
    <w:rsid w:val="00E47B69"/>
    <w:rsid w:val="00E50BA0"/>
    <w:rsid w:val="00E51333"/>
    <w:rsid w:val="00E5276C"/>
    <w:rsid w:val="00E52AB1"/>
    <w:rsid w:val="00E54090"/>
    <w:rsid w:val="00E56CB9"/>
    <w:rsid w:val="00E60204"/>
    <w:rsid w:val="00E608AE"/>
    <w:rsid w:val="00E60D56"/>
    <w:rsid w:val="00E60E81"/>
    <w:rsid w:val="00E61695"/>
    <w:rsid w:val="00E6277E"/>
    <w:rsid w:val="00E627E2"/>
    <w:rsid w:val="00E64030"/>
    <w:rsid w:val="00E642AA"/>
    <w:rsid w:val="00E66920"/>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548"/>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4D8E"/>
    <w:rsid w:val="00EA5074"/>
    <w:rsid w:val="00EA508D"/>
    <w:rsid w:val="00EA537A"/>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641"/>
    <w:rsid w:val="00F05B76"/>
    <w:rsid w:val="00F05FDF"/>
    <w:rsid w:val="00F0654E"/>
    <w:rsid w:val="00F06C0A"/>
    <w:rsid w:val="00F10471"/>
    <w:rsid w:val="00F108AF"/>
    <w:rsid w:val="00F120CE"/>
    <w:rsid w:val="00F12B72"/>
    <w:rsid w:val="00F152FF"/>
    <w:rsid w:val="00F15320"/>
    <w:rsid w:val="00F159FF"/>
    <w:rsid w:val="00F16614"/>
    <w:rsid w:val="00F16960"/>
    <w:rsid w:val="00F2015B"/>
    <w:rsid w:val="00F2095A"/>
    <w:rsid w:val="00F20AC9"/>
    <w:rsid w:val="00F20F65"/>
    <w:rsid w:val="00F21104"/>
    <w:rsid w:val="00F21ADA"/>
    <w:rsid w:val="00F23332"/>
    <w:rsid w:val="00F234D9"/>
    <w:rsid w:val="00F23975"/>
    <w:rsid w:val="00F23EEB"/>
    <w:rsid w:val="00F24E1B"/>
    <w:rsid w:val="00F25068"/>
    <w:rsid w:val="00F26240"/>
    <w:rsid w:val="00F26D13"/>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7A88"/>
    <w:rsid w:val="00F57FA1"/>
    <w:rsid w:val="00F601A7"/>
    <w:rsid w:val="00F601E9"/>
    <w:rsid w:val="00F6068F"/>
    <w:rsid w:val="00F60846"/>
    <w:rsid w:val="00F60EC4"/>
    <w:rsid w:val="00F6205B"/>
    <w:rsid w:val="00F62BC2"/>
    <w:rsid w:val="00F64DFA"/>
    <w:rsid w:val="00F6525C"/>
    <w:rsid w:val="00F667E9"/>
    <w:rsid w:val="00F66A07"/>
    <w:rsid w:val="00F67769"/>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324"/>
    <w:rsid w:val="00F937E0"/>
    <w:rsid w:val="00F93B89"/>
    <w:rsid w:val="00F94341"/>
    <w:rsid w:val="00F94B5B"/>
    <w:rsid w:val="00F97721"/>
    <w:rsid w:val="00F97955"/>
    <w:rsid w:val="00F97CB6"/>
    <w:rsid w:val="00F97CDC"/>
    <w:rsid w:val="00F97F91"/>
    <w:rsid w:val="00FA0228"/>
    <w:rsid w:val="00FA059A"/>
    <w:rsid w:val="00FA0CF5"/>
    <w:rsid w:val="00FA101B"/>
    <w:rsid w:val="00FA1342"/>
    <w:rsid w:val="00FA1B78"/>
    <w:rsid w:val="00FA339B"/>
    <w:rsid w:val="00FA5E87"/>
    <w:rsid w:val="00FA60D9"/>
    <w:rsid w:val="00FA612A"/>
    <w:rsid w:val="00FA6FAF"/>
    <w:rsid w:val="00FA7814"/>
    <w:rsid w:val="00FA781F"/>
    <w:rsid w:val="00FB0023"/>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 w:type="character" w:customStyle="1" w:styleId="BodyText20">
    <w:name w:val="Body Text2"/>
    <w:rsid w:val="00163E47"/>
  </w:style>
  <w:style w:type="character" w:customStyle="1" w:styleId="BodytextBold">
    <w:name w:val="Body text + Bold"/>
    <w:rsid w:val="00163E47"/>
    <w:rPr>
      <w:rFonts w:ascii="Times New Roman" w:eastAsia="Times New Roman" w:hAnsi="Times New Roman" w:cs="Times New Roman"/>
      <w:b/>
      <w:bCs/>
      <w:i w:val="0"/>
      <w:iCs w:val="0"/>
      <w:caps w:val="0"/>
      <w:smallCaps w:val="0"/>
      <w:strike w:val="0"/>
      <w:dstrike w:val="0"/>
      <w:spacing w:val="0"/>
      <w:sz w:val="23"/>
      <w:szCs w:val="23"/>
    </w:rPr>
  </w:style>
  <w:style w:type="character" w:customStyle="1" w:styleId="BodyText30">
    <w:name w:val="Body Text3"/>
    <w:rsid w:val="00163E47"/>
  </w:style>
  <w:style w:type="paragraph" w:customStyle="1" w:styleId="BodyText10">
    <w:name w:val="Body Text10"/>
    <w:basedOn w:val="Normal"/>
    <w:rsid w:val="00163E47"/>
    <w:pPr>
      <w:shd w:val="clear" w:color="auto" w:fill="FFFFFF"/>
      <w:suppressAutoHyphens/>
      <w:spacing w:before="300" w:after="60" w:line="274" w:lineRule="exact"/>
      <w:ind w:hanging="720"/>
      <w:jc w:val="both"/>
    </w:pPr>
    <w:rPr>
      <w:rFonts w:ascii="Calibri" w:hAnsi="Calibri" w:cs="Calibri"/>
      <w:sz w:val="23"/>
      <w:szCs w:val="23"/>
      <w:lang w:eastAsia="ar-SA"/>
    </w:rPr>
  </w:style>
  <w:style w:type="paragraph" w:customStyle="1" w:styleId="Bodytext31">
    <w:name w:val="Body text (3)"/>
    <w:basedOn w:val="Normal"/>
    <w:rsid w:val="00163E47"/>
    <w:pPr>
      <w:shd w:val="clear" w:color="auto" w:fill="FFFFFF"/>
      <w:suppressAutoHyphens/>
      <w:spacing w:line="0" w:lineRule="atLeast"/>
      <w:ind w:hanging="420"/>
    </w:pPr>
    <w:rPr>
      <w:rFonts w:ascii="Calibri" w:hAnsi="Calibri" w:cs="Calibri"/>
      <w:sz w:val="23"/>
      <w:szCs w:val="23"/>
      <w:lang w:eastAsia="ar-SA"/>
    </w:rPr>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www.google.com/webmasters/tools/mobile-friendly/" TargetMode="External"/><Relationship Id="rId18" Type="http://schemas.openxmlformats.org/officeDocument/2006/relationships/hyperlink" Target="http://www.keep.e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varam.gov.lv/lat/fondi/ets_1420/?doc=16884" TargetMode="External"/><Relationship Id="rId17" Type="http://schemas.openxmlformats.org/officeDocument/2006/relationships/hyperlink" Target="http://www.varam.gov.lv/lat/fondi/ets_1420/?doc=16884" TargetMode="External"/><Relationship Id="rId2" Type="http://schemas.openxmlformats.org/officeDocument/2006/relationships/numbering" Target="numbering.xml"/><Relationship Id="rId16" Type="http://schemas.openxmlformats.org/officeDocument/2006/relationships/hyperlink" Target="http://www.varam.gov.lv/lat/fondi/ets/?doc=13013"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wasp.org/"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iub.gov.lv/sites/default/files/upload/skaidrojums_mazajie_videjie_uzn.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itemap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9CC3A-CEFA-4183-B183-55B46BEA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30923</Words>
  <Characters>17627</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48454</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2018-07-05T09:57:00Z</cp:lastPrinted>
  <dcterms:created xsi:type="dcterms:W3CDTF">2018-07-06T08:32:00Z</dcterms:created>
  <dcterms:modified xsi:type="dcterms:W3CDTF">2018-07-06T08:32:00Z</dcterms:modified>
</cp:coreProperties>
</file>