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5B58B" w14:textId="77777777"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14:paraId="5B7291A7" w14:textId="77777777" w:rsidR="004966A9" w:rsidRPr="001F717B" w:rsidRDefault="004966A9" w:rsidP="0041052E">
      <w:pPr>
        <w:pStyle w:val="Footer"/>
        <w:keepNext/>
        <w:tabs>
          <w:tab w:val="clear" w:pos="4153"/>
          <w:tab w:val="clear" w:pos="8306"/>
        </w:tabs>
        <w:jc w:val="right"/>
        <w:rPr>
          <w:b/>
          <w:lang w:val="lv-LV"/>
        </w:rPr>
      </w:pPr>
    </w:p>
    <w:p w14:paraId="554A8CAF" w14:textId="77777777" w:rsidR="004966A9" w:rsidRPr="001F717B" w:rsidRDefault="004966A9" w:rsidP="0041052E">
      <w:pPr>
        <w:pStyle w:val="Footer"/>
        <w:keepNext/>
        <w:tabs>
          <w:tab w:val="clear" w:pos="4153"/>
          <w:tab w:val="clear" w:pos="8306"/>
        </w:tabs>
        <w:jc w:val="right"/>
        <w:rPr>
          <w:b/>
          <w:lang w:val="lv-LV"/>
        </w:rPr>
      </w:pPr>
    </w:p>
    <w:p w14:paraId="2803E753" w14:textId="77777777" w:rsidR="004966A9" w:rsidRPr="001F717B" w:rsidRDefault="004966A9" w:rsidP="0041052E">
      <w:pPr>
        <w:pStyle w:val="Footer"/>
        <w:keepNext/>
        <w:tabs>
          <w:tab w:val="clear" w:pos="4153"/>
          <w:tab w:val="clear" w:pos="8306"/>
        </w:tabs>
        <w:jc w:val="right"/>
        <w:rPr>
          <w:b/>
          <w:lang w:val="lv-LV"/>
        </w:rPr>
      </w:pPr>
    </w:p>
    <w:p w14:paraId="38CE1526" w14:textId="77777777"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14:paraId="550E1CE8" w14:textId="77777777" w:rsidR="004966A9" w:rsidRPr="001F717B" w:rsidRDefault="004966A9" w:rsidP="0041052E">
      <w:pPr>
        <w:keepNext/>
        <w:jc w:val="right"/>
      </w:pPr>
    </w:p>
    <w:p w14:paraId="1977E2C6" w14:textId="77777777" w:rsidR="004966A9" w:rsidRPr="001F717B" w:rsidRDefault="004966A9" w:rsidP="0041052E">
      <w:pPr>
        <w:keepNext/>
        <w:jc w:val="right"/>
      </w:pPr>
      <w:r w:rsidRPr="001F717B">
        <w:t xml:space="preserve"> Vides aizsardzības un reģionālās attīstības ministrijas (VARAM)</w:t>
      </w:r>
    </w:p>
    <w:p w14:paraId="27438E63" w14:textId="77777777" w:rsidR="004966A9" w:rsidRPr="001F717B" w:rsidRDefault="004966A9" w:rsidP="0041052E">
      <w:pPr>
        <w:keepNext/>
        <w:jc w:val="right"/>
      </w:pPr>
      <w:r w:rsidRPr="001F717B">
        <w:t xml:space="preserve"> iepirkuma komisijas</w:t>
      </w:r>
    </w:p>
    <w:p w14:paraId="65BA383D" w14:textId="77777777" w:rsidR="004966A9" w:rsidRPr="001F717B" w:rsidRDefault="004966A9" w:rsidP="0041052E">
      <w:pPr>
        <w:keepNext/>
        <w:jc w:val="right"/>
      </w:pPr>
    </w:p>
    <w:p w14:paraId="340C78EB" w14:textId="66360142" w:rsidR="004966A9" w:rsidRPr="00CF569C" w:rsidRDefault="00D16DE0" w:rsidP="0041052E">
      <w:pPr>
        <w:keepNext/>
        <w:jc w:val="right"/>
        <w:rPr>
          <w:iCs/>
        </w:rPr>
      </w:pPr>
      <w:r w:rsidRPr="00CF569C">
        <w:t>201</w:t>
      </w:r>
      <w:r w:rsidR="00D27EA3" w:rsidRPr="00CF569C">
        <w:t>8</w:t>
      </w:r>
      <w:r w:rsidR="004966A9" w:rsidRPr="00CF569C">
        <w:t>.gada</w:t>
      </w:r>
      <w:r w:rsidR="008F38FC" w:rsidRPr="00CF569C">
        <w:rPr>
          <w:iCs/>
        </w:rPr>
        <w:t xml:space="preserve"> </w:t>
      </w:r>
      <w:r w:rsidR="003332B4">
        <w:rPr>
          <w:iCs/>
        </w:rPr>
        <w:t>12.septembra</w:t>
      </w:r>
    </w:p>
    <w:p w14:paraId="5D879368" w14:textId="77777777" w:rsidR="004966A9" w:rsidRPr="001F717B" w:rsidRDefault="004966A9" w:rsidP="0041052E">
      <w:pPr>
        <w:keepNext/>
        <w:jc w:val="right"/>
        <w:rPr>
          <w:b/>
          <w:bCs/>
        </w:rPr>
      </w:pPr>
      <w:r w:rsidRPr="00CF569C">
        <w:t>sēdē, protokols Nr.1</w:t>
      </w:r>
    </w:p>
    <w:p w14:paraId="352ED3ED" w14:textId="77777777" w:rsidR="004966A9" w:rsidRPr="001F717B" w:rsidRDefault="004966A9" w:rsidP="0041052E">
      <w:pPr>
        <w:keepNext/>
        <w:rPr>
          <w:b/>
          <w:bCs/>
        </w:rPr>
      </w:pPr>
    </w:p>
    <w:p w14:paraId="6084E816" w14:textId="77777777" w:rsidR="004966A9" w:rsidRPr="001F717B" w:rsidRDefault="004966A9" w:rsidP="0041052E">
      <w:pPr>
        <w:keepNext/>
        <w:rPr>
          <w:b/>
          <w:bCs/>
        </w:rPr>
      </w:pPr>
    </w:p>
    <w:p w14:paraId="65C88EA6" w14:textId="77777777" w:rsidR="004966A9" w:rsidRPr="001F717B" w:rsidRDefault="004966A9" w:rsidP="0041052E">
      <w:pPr>
        <w:keepNext/>
        <w:rPr>
          <w:b/>
          <w:bCs/>
        </w:rPr>
      </w:pPr>
    </w:p>
    <w:p w14:paraId="5A155D68" w14:textId="77777777" w:rsidR="004966A9" w:rsidRPr="001F717B" w:rsidRDefault="004966A9" w:rsidP="0041052E">
      <w:pPr>
        <w:keepNext/>
        <w:rPr>
          <w:b/>
          <w:bCs/>
        </w:rPr>
      </w:pPr>
    </w:p>
    <w:p w14:paraId="00AD363A" w14:textId="77777777" w:rsidR="004966A9" w:rsidRPr="001F717B" w:rsidRDefault="004966A9" w:rsidP="0041052E">
      <w:pPr>
        <w:keepNext/>
        <w:rPr>
          <w:b/>
          <w:bCs/>
        </w:rPr>
      </w:pPr>
    </w:p>
    <w:p w14:paraId="10060193" w14:textId="77777777" w:rsidR="004966A9" w:rsidRPr="001F717B" w:rsidRDefault="004966A9" w:rsidP="0041052E">
      <w:pPr>
        <w:keepNext/>
        <w:rPr>
          <w:b/>
          <w:bCs/>
        </w:rPr>
      </w:pPr>
    </w:p>
    <w:p w14:paraId="51772836" w14:textId="77777777" w:rsidR="004966A9" w:rsidRPr="001F717B" w:rsidRDefault="004966A9" w:rsidP="0041052E">
      <w:pPr>
        <w:keepNext/>
        <w:rPr>
          <w:b/>
          <w:bCs/>
        </w:rPr>
      </w:pPr>
    </w:p>
    <w:p w14:paraId="634E93B7" w14:textId="77777777" w:rsidR="004966A9" w:rsidRPr="001F717B" w:rsidRDefault="004966A9" w:rsidP="0041052E">
      <w:pPr>
        <w:keepNext/>
        <w:rPr>
          <w:b/>
          <w:bCs/>
        </w:rPr>
      </w:pPr>
    </w:p>
    <w:p w14:paraId="5885D1CF" w14:textId="77777777" w:rsidR="004966A9" w:rsidRPr="001F717B" w:rsidRDefault="004966A9" w:rsidP="0041052E">
      <w:pPr>
        <w:keepNext/>
        <w:jc w:val="center"/>
        <w:rPr>
          <w:b/>
          <w:bCs/>
        </w:rPr>
      </w:pPr>
      <w:r w:rsidRPr="001F717B">
        <w:rPr>
          <w:b/>
          <w:bCs/>
        </w:rPr>
        <w:t>PUBLISKĀ IEPIRKUMA</w:t>
      </w:r>
    </w:p>
    <w:p w14:paraId="20CED57B" w14:textId="77777777" w:rsidR="00FB3AB1" w:rsidRPr="001F717B" w:rsidRDefault="00FB3AB1" w:rsidP="0041052E">
      <w:pPr>
        <w:keepNext/>
        <w:jc w:val="center"/>
        <w:rPr>
          <w:b/>
          <w:bCs/>
        </w:rPr>
      </w:pPr>
    </w:p>
    <w:p w14:paraId="23744A5D" w14:textId="46679119" w:rsidR="00DE1BBA" w:rsidRPr="001F717B" w:rsidRDefault="00D84F29" w:rsidP="00E3403C">
      <w:pPr>
        <w:jc w:val="center"/>
        <w:rPr>
          <w:b/>
        </w:rPr>
      </w:pPr>
      <w:r>
        <w:rPr>
          <w:b/>
          <w:lang w:eastAsia="lv-LV"/>
        </w:rPr>
        <w:t>Emisijas faktoru noteikšana koksnes kurināmajam</w:t>
      </w:r>
    </w:p>
    <w:p w14:paraId="78F440F2" w14:textId="77777777" w:rsidR="003727BF" w:rsidRPr="001F717B" w:rsidRDefault="003727BF" w:rsidP="0041052E">
      <w:pPr>
        <w:keepNext/>
        <w:jc w:val="center"/>
        <w:rPr>
          <w:b/>
          <w:bCs/>
        </w:rPr>
      </w:pPr>
    </w:p>
    <w:p w14:paraId="4D6C8158" w14:textId="77777777" w:rsidR="004966A9" w:rsidRPr="001F717B" w:rsidRDefault="004966A9" w:rsidP="0041052E">
      <w:pPr>
        <w:keepNext/>
        <w:jc w:val="center"/>
        <w:rPr>
          <w:b/>
          <w:bCs/>
        </w:rPr>
      </w:pPr>
      <w:r w:rsidRPr="001F717B">
        <w:rPr>
          <w:b/>
          <w:bCs/>
        </w:rPr>
        <w:t>NOLIKUMS</w:t>
      </w:r>
    </w:p>
    <w:p w14:paraId="56AAE981" w14:textId="77777777" w:rsidR="004966A9" w:rsidRPr="001F717B" w:rsidRDefault="004966A9" w:rsidP="0041052E">
      <w:pPr>
        <w:keepNext/>
        <w:jc w:val="center"/>
        <w:rPr>
          <w:b/>
        </w:rPr>
      </w:pPr>
    </w:p>
    <w:p w14:paraId="75CCE036" w14:textId="77777777" w:rsidR="000D14C0" w:rsidRPr="001F717B" w:rsidRDefault="000D14C0" w:rsidP="0041052E">
      <w:pPr>
        <w:keepNext/>
        <w:jc w:val="center"/>
        <w:rPr>
          <w:b/>
        </w:rPr>
      </w:pPr>
    </w:p>
    <w:p w14:paraId="4FC27C77" w14:textId="77777777" w:rsidR="000D14C0" w:rsidRPr="001F717B" w:rsidRDefault="000D14C0" w:rsidP="0041052E">
      <w:pPr>
        <w:keepNext/>
        <w:jc w:val="center"/>
        <w:rPr>
          <w:b/>
        </w:rPr>
      </w:pPr>
    </w:p>
    <w:p w14:paraId="732DBD04" w14:textId="77777777" w:rsidR="004966A9" w:rsidRPr="001F717B" w:rsidRDefault="004966A9" w:rsidP="0041052E">
      <w:pPr>
        <w:keepNext/>
        <w:jc w:val="center"/>
        <w:rPr>
          <w:u w:val="single"/>
        </w:rPr>
      </w:pPr>
    </w:p>
    <w:p w14:paraId="3CB92FD9" w14:textId="35801D79" w:rsidR="004966A9" w:rsidRPr="001F717B" w:rsidRDefault="004966A9" w:rsidP="0041052E">
      <w:pPr>
        <w:keepNext/>
        <w:jc w:val="center"/>
        <w:rPr>
          <w:u w:val="single"/>
        </w:rPr>
      </w:pPr>
      <w:r w:rsidRPr="001F717B">
        <w:rPr>
          <w:u w:val="single"/>
        </w:rPr>
        <w:t xml:space="preserve">IEPIRKUMA IDENTIFIKĀCIJAS NR.: </w:t>
      </w:r>
      <w:r w:rsidR="007A2E9F" w:rsidRPr="001F717B">
        <w:rPr>
          <w:u w:val="single"/>
        </w:rPr>
        <w:t>VARAM 201</w:t>
      </w:r>
      <w:r w:rsidR="00D27EA3" w:rsidRPr="001F717B">
        <w:rPr>
          <w:u w:val="single"/>
        </w:rPr>
        <w:t>8</w:t>
      </w:r>
      <w:r w:rsidR="00471003" w:rsidRPr="001F717B">
        <w:rPr>
          <w:u w:val="single"/>
        </w:rPr>
        <w:t>/</w:t>
      </w:r>
      <w:r w:rsidR="003332B4">
        <w:rPr>
          <w:u w:val="single"/>
        </w:rPr>
        <w:t>23</w:t>
      </w:r>
    </w:p>
    <w:p w14:paraId="276D792A" w14:textId="77777777" w:rsidR="004966A9" w:rsidRPr="001F717B" w:rsidRDefault="004966A9" w:rsidP="0041052E">
      <w:pPr>
        <w:keepNext/>
        <w:jc w:val="center"/>
        <w:rPr>
          <w:b/>
          <w:bCs/>
          <w:i/>
          <w:iCs/>
        </w:rPr>
      </w:pPr>
    </w:p>
    <w:p w14:paraId="2DCE183A" w14:textId="77777777"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14:paraId="568425FC" w14:textId="77777777" w:rsidR="004966A9" w:rsidRPr="001F717B" w:rsidRDefault="004966A9" w:rsidP="0041052E">
      <w:pPr>
        <w:keepNext/>
        <w:rPr>
          <w:b/>
          <w:bCs/>
        </w:rPr>
      </w:pPr>
    </w:p>
    <w:p w14:paraId="26B2283D" w14:textId="77777777" w:rsidR="009523E6" w:rsidRPr="001F717B" w:rsidRDefault="009523E6" w:rsidP="0041052E">
      <w:pPr>
        <w:keepNext/>
        <w:jc w:val="center"/>
      </w:pPr>
    </w:p>
    <w:p w14:paraId="1BBE7106" w14:textId="34E0D3D0" w:rsidR="00384350" w:rsidRPr="001F717B" w:rsidRDefault="004F2CF6" w:rsidP="0041052E">
      <w:pPr>
        <w:keepNext/>
        <w:jc w:val="center"/>
      </w:pPr>
      <w:r w:rsidRPr="001F717B">
        <w:t xml:space="preserve">Iepirkuma CPV kods: </w:t>
      </w:r>
      <w:r w:rsidR="00D84F29" w:rsidRPr="00D84F29">
        <w:t>73000000-2, Pētniecības un izstrādes pakalpojumi un saistītie konsultāciju pakalpojumi.</w:t>
      </w:r>
      <w:r w:rsidR="00384350" w:rsidRPr="001F717B">
        <w:br/>
      </w:r>
    </w:p>
    <w:p w14:paraId="7402A3E1" w14:textId="77777777" w:rsidR="004966A9" w:rsidRPr="001F717B" w:rsidRDefault="004966A9" w:rsidP="0041052E">
      <w:pPr>
        <w:jc w:val="center"/>
        <w:rPr>
          <w:bCs/>
          <w:i/>
        </w:rPr>
      </w:pPr>
    </w:p>
    <w:p w14:paraId="2455F17D" w14:textId="77777777" w:rsidR="004966A9" w:rsidRPr="001F717B" w:rsidRDefault="004966A9" w:rsidP="0041052E">
      <w:pPr>
        <w:jc w:val="center"/>
        <w:rPr>
          <w:bCs/>
          <w:i/>
        </w:rPr>
      </w:pPr>
    </w:p>
    <w:p w14:paraId="101E20E7" w14:textId="77777777" w:rsidR="00EA09B4" w:rsidRPr="001F717B" w:rsidRDefault="00EA09B4" w:rsidP="0041052E">
      <w:pPr>
        <w:jc w:val="center"/>
        <w:rPr>
          <w:bCs/>
          <w:i/>
        </w:rPr>
      </w:pPr>
    </w:p>
    <w:p w14:paraId="49933F17" w14:textId="77777777" w:rsidR="00EA09B4" w:rsidRPr="001F717B" w:rsidRDefault="00EA09B4" w:rsidP="0041052E">
      <w:pPr>
        <w:jc w:val="center"/>
        <w:rPr>
          <w:bCs/>
          <w:i/>
        </w:rPr>
      </w:pPr>
    </w:p>
    <w:p w14:paraId="5969C02D" w14:textId="77777777" w:rsidR="00EA09B4" w:rsidRPr="001F717B" w:rsidRDefault="00EA09B4" w:rsidP="0041052E">
      <w:pPr>
        <w:jc w:val="center"/>
        <w:rPr>
          <w:bCs/>
          <w:i/>
        </w:rPr>
      </w:pPr>
    </w:p>
    <w:p w14:paraId="48FE5FD4" w14:textId="77777777" w:rsidR="00BC15BF" w:rsidRPr="001F717B" w:rsidRDefault="00BC15BF" w:rsidP="0041052E">
      <w:pPr>
        <w:rPr>
          <w:bCs/>
          <w:i/>
        </w:rPr>
      </w:pPr>
    </w:p>
    <w:p w14:paraId="61AF2DEB" w14:textId="77777777" w:rsidR="00671397" w:rsidRPr="001F717B" w:rsidRDefault="00671397" w:rsidP="0041052E">
      <w:pPr>
        <w:rPr>
          <w:bCs/>
          <w:i/>
        </w:rPr>
      </w:pPr>
    </w:p>
    <w:p w14:paraId="18816B69" w14:textId="77777777" w:rsidR="00C96564" w:rsidRPr="001F717B" w:rsidRDefault="00C96564" w:rsidP="0041052E">
      <w:pPr>
        <w:rPr>
          <w:bCs/>
          <w:i/>
        </w:rPr>
      </w:pPr>
    </w:p>
    <w:p w14:paraId="38026938" w14:textId="77777777" w:rsidR="004966A9" w:rsidRPr="001F717B" w:rsidRDefault="004966A9" w:rsidP="0041052E">
      <w:pPr>
        <w:jc w:val="center"/>
        <w:rPr>
          <w:bCs/>
          <w:i/>
        </w:rPr>
      </w:pPr>
    </w:p>
    <w:p w14:paraId="4F8B6D86" w14:textId="77777777" w:rsidR="004966A9" w:rsidRPr="001F717B" w:rsidRDefault="004966A9" w:rsidP="000C727B">
      <w:pPr>
        <w:pStyle w:val="TOC2"/>
      </w:pPr>
      <w:r w:rsidRPr="001F717B">
        <w:t>RĪGA, 201</w:t>
      </w:r>
      <w:r w:rsidR="00E3403C" w:rsidRPr="001F717B">
        <w:t>8</w:t>
      </w:r>
      <w:r w:rsidRPr="001F717B">
        <w:br w:type="page"/>
      </w:r>
    </w:p>
    <w:p w14:paraId="32F581E6" w14:textId="77777777" w:rsidR="004966A9" w:rsidRPr="001F717B" w:rsidRDefault="004966A9" w:rsidP="000C727B">
      <w:pPr>
        <w:pStyle w:val="TOC2"/>
      </w:pPr>
      <w:r w:rsidRPr="00FA1EA6">
        <w:lastRenderedPageBreak/>
        <w:t>SATURS</w:t>
      </w:r>
    </w:p>
    <w:p w14:paraId="0F8534B1" w14:textId="77777777" w:rsidR="004966A9" w:rsidRPr="001F717B" w:rsidRDefault="004966A9" w:rsidP="0041052E"/>
    <w:p w14:paraId="04431F81" w14:textId="77777777" w:rsidR="004966A9" w:rsidRPr="001F717B" w:rsidRDefault="004966A9" w:rsidP="0041052E"/>
    <w:p w14:paraId="1E1C49FE" w14:textId="77777777" w:rsidR="004966A9" w:rsidRPr="001F717B" w:rsidRDefault="004966A9" w:rsidP="0041052E"/>
    <w:p w14:paraId="3E4F5C9B" w14:textId="77777777"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50"/>
        <w:gridCol w:w="5866"/>
        <w:gridCol w:w="771"/>
      </w:tblGrid>
      <w:tr w:rsidR="004966A9" w:rsidRPr="001F717B" w14:paraId="6A8D70D4" w14:textId="77777777" w:rsidTr="005924B4">
        <w:tc>
          <w:tcPr>
            <w:tcW w:w="1150" w:type="dxa"/>
          </w:tcPr>
          <w:p w14:paraId="05A07D28"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14:paraId="78EE08A5"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14:paraId="5ECEAD15"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9D2E44F" w14:textId="77777777"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14:paraId="2E72445F" w14:textId="77777777" w:rsidTr="005924B4">
        <w:tc>
          <w:tcPr>
            <w:tcW w:w="1150" w:type="dxa"/>
          </w:tcPr>
          <w:p w14:paraId="4F2E75D1"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14:paraId="446AB5FB"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14:paraId="4CD43CF8"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533C752" w14:textId="77777777"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14:paraId="65F39EB6" w14:textId="77777777" w:rsidTr="005924B4">
        <w:tc>
          <w:tcPr>
            <w:tcW w:w="1150" w:type="dxa"/>
          </w:tcPr>
          <w:p w14:paraId="70B5B119"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14:paraId="0557FBF4"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14:paraId="1B697A7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88BCAE6" w14:textId="77777777"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14:paraId="3D1D1355" w14:textId="77777777" w:rsidTr="005924B4">
        <w:tc>
          <w:tcPr>
            <w:tcW w:w="1150" w:type="dxa"/>
          </w:tcPr>
          <w:p w14:paraId="4E1C9F0F"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14:paraId="3B0ECE5A" w14:textId="77777777"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14:paraId="420F2C9C"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5B2F3550" w14:textId="58C4F9CE"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14:paraId="747CC891" w14:textId="77777777" w:rsidTr="005924B4">
        <w:tc>
          <w:tcPr>
            <w:tcW w:w="1150" w:type="dxa"/>
          </w:tcPr>
          <w:p w14:paraId="1F7B727B"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14:paraId="5DE3A0EA"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14:paraId="00A10EBF"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DBF71C8" w14:textId="55364218" w:rsidR="00533703" w:rsidRPr="001F717B" w:rsidRDefault="00426016">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1F717B" w14:paraId="02D480A5" w14:textId="77777777" w:rsidTr="005924B4">
        <w:tc>
          <w:tcPr>
            <w:tcW w:w="1150" w:type="dxa"/>
          </w:tcPr>
          <w:p w14:paraId="72274FD8"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14:paraId="692F0455" w14:textId="77777777"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14:paraId="4BC61C40" w14:textId="77777777" w:rsidR="00533703" w:rsidRPr="001F717B" w:rsidRDefault="00533703">
            <w:pPr>
              <w:pStyle w:val="Punkts"/>
              <w:tabs>
                <w:tab w:val="clear" w:pos="720"/>
              </w:tabs>
              <w:ind w:left="0"/>
              <w:rPr>
                <w:rFonts w:ascii="Times New Roman" w:hAnsi="Times New Roman" w:cs="Times New Roman"/>
                <w:b w:val="0"/>
                <w:snapToGrid w:val="0"/>
                <w:sz w:val="24"/>
                <w:szCs w:val="24"/>
              </w:rPr>
            </w:pPr>
          </w:p>
          <w:p w14:paraId="0A36A842" w14:textId="77777777"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14:paraId="6DE199C1" w14:textId="14E02FE1" w:rsidR="00533703" w:rsidRPr="001F717B" w:rsidRDefault="005058C2">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14:paraId="28DCFF36" w14:textId="77777777" w:rsidTr="005924B4">
        <w:tc>
          <w:tcPr>
            <w:tcW w:w="1150" w:type="dxa"/>
          </w:tcPr>
          <w:p w14:paraId="2D57F36A"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14:paraId="2221E934"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9FC2325" w14:textId="77777777" w:rsidR="00533703" w:rsidRPr="001F717B" w:rsidRDefault="00533703">
            <w:pPr>
              <w:pStyle w:val="Nodaa"/>
              <w:keepNext/>
              <w:spacing w:after="120"/>
              <w:rPr>
                <w:rFonts w:ascii="Times New Roman" w:hAnsi="Times New Roman" w:cs="Times New Roman"/>
                <w:b w:val="0"/>
                <w:snapToGrid w:val="0"/>
                <w:sz w:val="24"/>
              </w:rPr>
            </w:pPr>
          </w:p>
        </w:tc>
      </w:tr>
      <w:tr w:rsidR="004966A9" w:rsidRPr="001F717B" w14:paraId="58C69BF6" w14:textId="77777777" w:rsidTr="005924B4">
        <w:tc>
          <w:tcPr>
            <w:tcW w:w="1150" w:type="dxa"/>
          </w:tcPr>
          <w:p w14:paraId="41377A02" w14:textId="77777777" w:rsidR="00533703" w:rsidRPr="001F717B" w:rsidRDefault="00533703">
            <w:pPr>
              <w:pStyle w:val="Nodaa"/>
              <w:keepNext/>
              <w:spacing w:after="120"/>
              <w:rPr>
                <w:rFonts w:ascii="Times New Roman" w:hAnsi="Times New Roman" w:cs="Times New Roman"/>
                <w:b w:val="0"/>
                <w:snapToGrid w:val="0"/>
                <w:sz w:val="24"/>
              </w:rPr>
            </w:pPr>
          </w:p>
        </w:tc>
        <w:tc>
          <w:tcPr>
            <w:tcW w:w="5866" w:type="dxa"/>
          </w:tcPr>
          <w:p w14:paraId="08506BD5"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14:paraId="10457A5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5472F24F" w14:textId="18B41516" w:rsidR="00533703" w:rsidRPr="001F717B" w:rsidRDefault="00426016"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14:paraId="5A1955FC" w14:textId="77777777" w:rsidTr="005924B4">
        <w:tc>
          <w:tcPr>
            <w:tcW w:w="1150" w:type="dxa"/>
          </w:tcPr>
          <w:p w14:paraId="565A0F59" w14:textId="77777777" w:rsidR="00533703" w:rsidRPr="001F717B" w:rsidRDefault="00533703">
            <w:pPr>
              <w:pStyle w:val="Nodaa"/>
              <w:keepNext/>
              <w:spacing w:after="120"/>
              <w:rPr>
                <w:rFonts w:ascii="Times New Roman" w:hAnsi="Times New Roman" w:cs="Times New Roman"/>
                <w:b w:val="0"/>
                <w:snapToGrid w:val="0"/>
                <w:sz w:val="24"/>
              </w:rPr>
            </w:pPr>
          </w:p>
        </w:tc>
        <w:tc>
          <w:tcPr>
            <w:tcW w:w="5866" w:type="dxa"/>
          </w:tcPr>
          <w:p w14:paraId="580BA126" w14:textId="77777777"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14:paraId="5132042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6D5FB60" w14:textId="538B6ED1" w:rsidR="00533703" w:rsidRPr="001F717B" w:rsidRDefault="00932445" w:rsidP="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r w:rsidR="00426016">
              <w:rPr>
                <w:rFonts w:ascii="Times New Roman" w:hAnsi="Times New Roman" w:cs="Times New Roman"/>
                <w:b w:val="0"/>
                <w:snapToGrid w:val="0"/>
                <w:sz w:val="24"/>
              </w:rPr>
              <w:t>2</w:t>
            </w:r>
          </w:p>
        </w:tc>
      </w:tr>
    </w:tbl>
    <w:p w14:paraId="190482A9" w14:textId="77777777" w:rsidR="004966A9" w:rsidRPr="001F717B" w:rsidRDefault="004966A9" w:rsidP="000C727B">
      <w:pPr>
        <w:pStyle w:val="TOC2"/>
      </w:pPr>
    </w:p>
    <w:p w14:paraId="5D154643" w14:textId="77777777" w:rsidR="004966A9" w:rsidRPr="001F717B" w:rsidRDefault="004966A9" w:rsidP="000C727B">
      <w:pPr>
        <w:pStyle w:val="TOC2"/>
      </w:pPr>
    </w:p>
    <w:p w14:paraId="14357360" w14:textId="77777777" w:rsidR="004966A9" w:rsidRPr="001F717B" w:rsidRDefault="004966A9" w:rsidP="0041052E"/>
    <w:p w14:paraId="6197E717" w14:textId="77777777"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14:paraId="1B89468F" w14:textId="77777777" w:rsidR="004966A9" w:rsidRPr="001F717B" w:rsidRDefault="004966A9" w:rsidP="0041052E">
      <w:pPr>
        <w:keepNext/>
        <w:tabs>
          <w:tab w:val="num" w:pos="540"/>
          <w:tab w:val="num" w:pos="720"/>
        </w:tabs>
        <w:ind w:left="540"/>
        <w:rPr>
          <w:b/>
          <w:bCs/>
        </w:rPr>
      </w:pPr>
    </w:p>
    <w:p w14:paraId="7C649052" w14:textId="77777777"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14:paraId="390198B8" w14:textId="77777777" w:rsidR="004966A9" w:rsidRPr="001F717B" w:rsidRDefault="004966A9" w:rsidP="0041052E">
      <w:pPr>
        <w:pStyle w:val="Punkts"/>
        <w:tabs>
          <w:tab w:val="num" w:pos="540"/>
        </w:tabs>
        <w:rPr>
          <w:rFonts w:ascii="Times New Roman" w:hAnsi="Times New Roman" w:cs="Times New Roman"/>
          <w:iCs w:val="0"/>
          <w:color w:val="auto"/>
          <w:sz w:val="24"/>
          <w:szCs w:val="24"/>
        </w:rPr>
      </w:pPr>
    </w:p>
    <w:p w14:paraId="0D4C994C" w14:textId="495D2DFF" w:rsidR="00016E07" w:rsidRPr="001F717B" w:rsidRDefault="0023613D" w:rsidP="0041052E">
      <w:pPr>
        <w:keepNext/>
        <w:tabs>
          <w:tab w:val="num" w:pos="540"/>
        </w:tabs>
        <w:ind w:left="900"/>
      </w:pPr>
      <w:r w:rsidRPr="001F717B">
        <w:t>VARAM 201</w:t>
      </w:r>
      <w:r w:rsidR="009268BE" w:rsidRPr="001F717B">
        <w:t>8</w:t>
      </w:r>
      <w:r w:rsidR="00471003" w:rsidRPr="001F717B">
        <w:t>/</w:t>
      </w:r>
      <w:r w:rsidR="00413694">
        <w:t>23</w:t>
      </w:r>
    </w:p>
    <w:p w14:paraId="4EA1B2E7" w14:textId="77777777" w:rsidR="0023613D" w:rsidRPr="001F717B" w:rsidRDefault="0023613D" w:rsidP="0041052E">
      <w:pPr>
        <w:keepNext/>
        <w:tabs>
          <w:tab w:val="num" w:pos="540"/>
          <w:tab w:val="num" w:pos="720"/>
        </w:tabs>
        <w:ind w:left="900"/>
      </w:pPr>
    </w:p>
    <w:p w14:paraId="3BEA35D4" w14:textId="77777777" w:rsidR="0005147D" w:rsidRPr="001F717B" w:rsidRDefault="0005147D" w:rsidP="0041052E">
      <w:pPr>
        <w:keepNext/>
        <w:tabs>
          <w:tab w:val="num" w:pos="540"/>
          <w:tab w:val="num" w:pos="720"/>
        </w:tabs>
        <w:ind w:left="900"/>
      </w:pPr>
    </w:p>
    <w:p w14:paraId="2C592DE6" w14:textId="77777777"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14:paraId="74428C32" w14:textId="77777777" w:rsidR="004966A9" w:rsidRPr="001F717B" w:rsidRDefault="004966A9" w:rsidP="0041052E">
      <w:pPr>
        <w:pStyle w:val="Footer"/>
        <w:keepNext/>
        <w:tabs>
          <w:tab w:val="clear" w:pos="4153"/>
          <w:tab w:val="clear" w:pos="8306"/>
          <w:tab w:val="num" w:pos="540"/>
          <w:tab w:val="num" w:pos="720"/>
        </w:tabs>
        <w:ind w:left="360"/>
        <w:rPr>
          <w:lang w:val="lv-LV"/>
        </w:rPr>
      </w:pPr>
    </w:p>
    <w:p w14:paraId="38094A7B" w14:textId="77777777" w:rsidR="004966A9" w:rsidRPr="001F717B" w:rsidRDefault="004966A9" w:rsidP="0041052E">
      <w:pPr>
        <w:keepNext/>
        <w:ind w:left="851"/>
        <w:rPr>
          <w:bCs/>
        </w:rPr>
      </w:pPr>
      <w:r w:rsidRPr="001F717B">
        <w:rPr>
          <w:bCs/>
        </w:rPr>
        <w:t>Vides aizsardzības un reģionālās attīstības ministrija (VARAM)</w:t>
      </w:r>
    </w:p>
    <w:p w14:paraId="577B3550" w14:textId="77777777" w:rsidR="004966A9" w:rsidRPr="001F717B" w:rsidRDefault="004966A9" w:rsidP="0041052E">
      <w:pPr>
        <w:keepNext/>
        <w:ind w:left="851"/>
        <w:rPr>
          <w:bCs/>
        </w:rPr>
      </w:pPr>
      <w:proofErr w:type="spellStart"/>
      <w:r w:rsidRPr="001F717B">
        <w:rPr>
          <w:bCs/>
        </w:rPr>
        <w:t>Reģ.Nr</w:t>
      </w:r>
      <w:proofErr w:type="spellEnd"/>
      <w:r w:rsidRPr="001F717B">
        <w:rPr>
          <w:bCs/>
        </w:rPr>
        <w:t xml:space="preserve">. </w:t>
      </w:r>
      <w:r w:rsidRPr="001F717B">
        <w:t>90000028508</w:t>
      </w:r>
    </w:p>
    <w:p w14:paraId="2CB915BB" w14:textId="77777777" w:rsidR="004966A9" w:rsidRPr="001F717B" w:rsidRDefault="004966A9" w:rsidP="0041052E">
      <w:pPr>
        <w:keepNext/>
        <w:ind w:left="851"/>
        <w:rPr>
          <w:bCs/>
        </w:rPr>
      </w:pPr>
      <w:r w:rsidRPr="001F717B">
        <w:rPr>
          <w:bCs/>
        </w:rPr>
        <w:t>Peldu iela 25</w:t>
      </w:r>
    </w:p>
    <w:p w14:paraId="53836E57" w14:textId="77777777" w:rsidR="004966A9" w:rsidRPr="001F717B" w:rsidRDefault="004966A9" w:rsidP="0041052E">
      <w:pPr>
        <w:keepNext/>
        <w:ind w:left="851"/>
        <w:rPr>
          <w:bCs/>
        </w:rPr>
      </w:pPr>
      <w:r w:rsidRPr="001F717B">
        <w:rPr>
          <w:bCs/>
        </w:rPr>
        <w:t>Rīga, LV 1494</w:t>
      </w:r>
    </w:p>
    <w:p w14:paraId="742CDD6A" w14:textId="77777777" w:rsidR="004966A9" w:rsidRPr="001F717B" w:rsidRDefault="004966A9" w:rsidP="0041052E">
      <w:pPr>
        <w:keepNext/>
        <w:ind w:left="851"/>
        <w:rPr>
          <w:bCs/>
        </w:rPr>
      </w:pPr>
    </w:p>
    <w:p w14:paraId="7837153B" w14:textId="77777777" w:rsidR="004966A9" w:rsidRPr="001F717B" w:rsidRDefault="004966A9" w:rsidP="0041052E">
      <w:pPr>
        <w:keepNext/>
        <w:ind w:left="851"/>
        <w:rPr>
          <w:bCs/>
        </w:rPr>
      </w:pPr>
      <w:r w:rsidRPr="001F717B">
        <w:rPr>
          <w:bCs/>
        </w:rPr>
        <w:t>Kontaktpersona:</w:t>
      </w:r>
    </w:p>
    <w:p w14:paraId="74365DA9" w14:textId="328188CC"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14:paraId="64B40584" w14:textId="2C092D8E"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14:paraId="69449329" w14:textId="642C12B0"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14:paraId="06CE6F8E" w14:textId="77777777" w:rsidR="004966A9" w:rsidRPr="001F717B" w:rsidRDefault="004966A9" w:rsidP="0041052E">
      <w:pPr>
        <w:pStyle w:val="Footer"/>
        <w:keepNext/>
        <w:tabs>
          <w:tab w:val="clear" w:pos="4153"/>
          <w:tab w:val="clear" w:pos="8306"/>
          <w:tab w:val="num" w:pos="900"/>
        </w:tabs>
        <w:ind w:left="851"/>
        <w:rPr>
          <w:bCs/>
          <w:lang w:val="lv-LV"/>
        </w:rPr>
      </w:pPr>
    </w:p>
    <w:p w14:paraId="389A3E07" w14:textId="77777777"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14:paraId="104A692A" w14:textId="77777777" w:rsidR="004966A9" w:rsidRPr="001F717B" w:rsidRDefault="004966A9" w:rsidP="0041052E">
      <w:pPr>
        <w:pStyle w:val="Footer"/>
        <w:keepNext/>
        <w:tabs>
          <w:tab w:val="clear" w:pos="4153"/>
          <w:tab w:val="clear" w:pos="8306"/>
          <w:tab w:val="num" w:pos="900"/>
        </w:tabs>
        <w:ind w:left="851"/>
        <w:rPr>
          <w:bCs/>
          <w:lang w:val="lv-LV"/>
        </w:rPr>
      </w:pPr>
    </w:p>
    <w:p w14:paraId="11B122D6" w14:textId="77777777"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14:paraId="53923685" w14:textId="77777777" w:rsidR="001479B3" w:rsidRPr="001F717B" w:rsidRDefault="001479B3" w:rsidP="0041052E">
      <w:pPr>
        <w:pStyle w:val="Footer"/>
        <w:keepNext/>
        <w:tabs>
          <w:tab w:val="clear" w:pos="4153"/>
          <w:tab w:val="clear" w:pos="8306"/>
          <w:tab w:val="num" w:pos="900"/>
        </w:tabs>
        <w:ind w:left="900"/>
        <w:rPr>
          <w:bCs/>
          <w:lang w:val="lv-LV"/>
        </w:rPr>
      </w:pPr>
    </w:p>
    <w:p w14:paraId="2B4270CC" w14:textId="77777777" w:rsidR="001479B3" w:rsidRPr="001F717B" w:rsidRDefault="001479B3" w:rsidP="0041052E">
      <w:pPr>
        <w:pStyle w:val="Footer"/>
        <w:keepNext/>
        <w:tabs>
          <w:tab w:val="clear" w:pos="4153"/>
          <w:tab w:val="clear" w:pos="8306"/>
          <w:tab w:val="num" w:pos="900"/>
        </w:tabs>
        <w:ind w:left="900"/>
        <w:rPr>
          <w:bCs/>
          <w:lang w:val="lv-LV"/>
        </w:rPr>
      </w:pPr>
    </w:p>
    <w:p w14:paraId="0D0F1F85" w14:textId="77777777"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14:paraId="1838E253" w14:textId="77777777" w:rsidR="00C200D9" w:rsidRPr="001F717B" w:rsidRDefault="00C200D9" w:rsidP="00C200D9">
      <w:pPr>
        <w:pStyle w:val="Heading3"/>
        <w:spacing w:before="0" w:after="0"/>
        <w:ind w:left="900"/>
        <w:rPr>
          <w:rFonts w:cs="Times New Roman"/>
          <w:b w:val="0"/>
          <w:bCs w:val="0"/>
          <w:sz w:val="24"/>
          <w:szCs w:val="24"/>
          <w:lang w:val="lv-LV"/>
        </w:rPr>
      </w:pPr>
    </w:p>
    <w:p w14:paraId="594F35AF" w14:textId="70ABC601" w:rsidR="00C200D9" w:rsidRPr="001F717B" w:rsidRDefault="00726F1F" w:rsidP="00C200D9">
      <w:pPr>
        <w:keepNext/>
        <w:ind w:left="851"/>
        <w:jc w:val="both"/>
        <w:rPr>
          <w:bCs/>
        </w:rPr>
      </w:pPr>
      <w:r>
        <w:rPr>
          <w:bCs/>
        </w:rPr>
        <w:t>Emisijas faktoru noteikšana koksnes kurināmajam.</w:t>
      </w:r>
    </w:p>
    <w:p w14:paraId="4ECB68DE" w14:textId="77777777" w:rsidR="00C200D9" w:rsidRPr="001F717B" w:rsidRDefault="00C200D9" w:rsidP="00C200D9">
      <w:pPr>
        <w:keepNext/>
        <w:ind w:left="851"/>
        <w:jc w:val="both"/>
        <w:rPr>
          <w:b/>
        </w:rPr>
      </w:pPr>
    </w:p>
    <w:p w14:paraId="6C82F4DF" w14:textId="77777777" w:rsidR="00C200D9" w:rsidRPr="001F717B" w:rsidRDefault="00C200D9" w:rsidP="00C200D9">
      <w:pPr>
        <w:keepNext/>
        <w:ind w:left="851"/>
        <w:jc w:val="both"/>
      </w:pPr>
      <w:r w:rsidRPr="001F717B">
        <w:t xml:space="preserve">Iepirkuma priekšmets nav sadalīts daļās. </w:t>
      </w:r>
    </w:p>
    <w:p w14:paraId="76F90240" w14:textId="77777777" w:rsidR="00C200D9" w:rsidRPr="001F717B" w:rsidRDefault="00C200D9" w:rsidP="00C200D9">
      <w:pPr>
        <w:ind w:left="851"/>
        <w:jc w:val="both"/>
      </w:pPr>
    </w:p>
    <w:p w14:paraId="49D8392D" w14:textId="77777777" w:rsidR="00C200D9" w:rsidRPr="001F717B" w:rsidRDefault="00C200D9" w:rsidP="00C200D9">
      <w:pPr>
        <w:ind w:left="851"/>
        <w:jc w:val="both"/>
      </w:pPr>
      <w:r w:rsidRPr="001F717B">
        <w:t>Pakalpojumi sniedzami atbilstoši Tehniskās specifikācijas nosacījumiem (1.pielikums).</w:t>
      </w:r>
    </w:p>
    <w:p w14:paraId="07164ACB" w14:textId="77777777" w:rsidR="00C200D9" w:rsidRPr="001F717B" w:rsidRDefault="00C200D9" w:rsidP="00C200D9">
      <w:pPr>
        <w:ind w:left="851"/>
        <w:jc w:val="both"/>
      </w:pPr>
    </w:p>
    <w:p w14:paraId="7D40003F" w14:textId="77777777"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14:paraId="1B565B10" w14:textId="77777777" w:rsidR="00C200D9" w:rsidRPr="001F717B" w:rsidRDefault="00C200D9" w:rsidP="00BB07CD">
      <w:pPr>
        <w:keepNext/>
        <w:tabs>
          <w:tab w:val="num" w:pos="720"/>
          <w:tab w:val="num" w:pos="900"/>
        </w:tabs>
        <w:ind w:left="576"/>
      </w:pPr>
    </w:p>
    <w:p w14:paraId="5AF0371F" w14:textId="77777777" w:rsidR="00C200D9" w:rsidRPr="001F717B" w:rsidRDefault="00C200D9" w:rsidP="00BB07CD">
      <w:pPr>
        <w:keepNext/>
        <w:tabs>
          <w:tab w:val="num" w:pos="851"/>
          <w:tab w:val="num" w:pos="900"/>
        </w:tabs>
        <w:ind w:left="851"/>
        <w:jc w:val="both"/>
        <w:rPr>
          <w:bCs/>
        </w:rPr>
      </w:pPr>
      <w:r w:rsidRPr="001F717B">
        <w:rPr>
          <w:bCs/>
        </w:rPr>
        <w:t>Pakalpojuma sniegšanas vieta ir Latvija.</w:t>
      </w:r>
    </w:p>
    <w:p w14:paraId="4C7F96F3" w14:textId="77777777" w:rsidR="00C200D9" w:rsidRPr="001F717B" w:rsidRDefault="00C200D9" w:rsidP="00BB07CD">
      <w:pPr>
        <w:keepNext/>
        <w:tabs>
          <w:tab w:val="num" w:pos="720"/>
          <w:tab w:val="num" w:pos="900"/>
        </w:tabs>
        <w:ind w:left="576"/>
      </w:pPr>
    </w:p>
    <w:p w14:paraId="55CEB753" w14:textId="77777777"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14:paraId="765BDD31" w14:textId="77777777" w:rsidR="00C200D9" w:rsidRPr="001F717B" w:rsidRDefault="00C200D9" w:rsidP="00BB07CD">
      <w:pPr>
        <w:pStyle w:val="Punkts"/>
        <w:tabs>
          <w:tab w:val="num" w:pos="900"/>
        </w:tabs>
        <w:ind w:left="0"/>
        <w:rPr>
          <w:rFonts w:ascii="Times New Roman" w:hAnsi="Times New Roman" w:cs="Times New Roman"/>
          <w:iCs w:val="0"/>
          <w:color w:val="auto"/>
          <w:sz w:val="24"/>
          <w:szCs w:val="24"/>
        </w:rPr>
      </w:pPr>
    </w:p>
    <w:p w14:paraId="3D418C2C" w14:textId="223FA6F2" w:rsidR="00C200D9" w:rsidRPr="001F717B" w:rsidRDefault="00BB07CD" w:rsidP="00BB07CD">
      <w:pPr>
        <w:keepNext/>
        <w:tabs>
          <w:tab w:val="num" w:pos="900"/>
        </w:tabs>
        <w:ind w:left="851" w:hanging="49"/>
        <w:jc w:val="both"/>
      </w:pPr>
      <w:r>
        <w:rPr>
          <w:bCs/>
        </w:rPr>
        <w:t>30</w:t>
      </w:r>
      <w:r w:rsidR="00726F1F">
        <w:rPr>
          <w:bCs/>
        </w:rPr>
        <w:t>.11.2018.</w:t>
      </w:r>
    </w:p>
    <w:p w14:paraId="16AB5911" w14:textId="77777777" w:rsidR="00C200D9" w:rsidRPr="001F717B" w:rsidRDefault="00C200D9" w:rsidP="00BB07CD">
      <w:pPr>
        <w:keepNext/>
        <w:tabs>
          <w:tab w:val="num" w:pos="900"/>
        </w:tabs>
        <w:ind w:left="900"/>
        <w:jc w:val="both"/>
        <w:rPr>
          <w:bCs/>
        </w:rPr>
      </w:pPr>
    </w:p>
    <w:p w14:paraId="468495ED" w14:textId="77777777" w:rsidR="00C200D9" w:rsidRPr="001F717B" w:rsidRDefault="00C200D9" w:rsidP="00BB07CD">
      <w:pPr>
        <w:keepNext/>
        <w:numPr>
          <w:ilvl w:val="1"/>
          <w:numId w:val="4"/>
        </w:numPr>
        <w:tabs>
          <w:tab w:val="clear" w:pos="792"/>
          <w:tab w:val="num" w:pos="851"/>
          <w:tab w:val="num" w:pos="900"/>
        </w:tabs>
        <w:ind w:left="900" w:hanging="900"/>
        <w:jc w:val="both"/>
        <w:rPr>
          <w:b/>
          <w:bCs/>
        </w:rPr>
      </w:pPr>
      <w:r w:rsidRPr="001F717B">
        <w:rPr>
          <w:b/>
          <w:bCs/>
        </w:rPr>
        <w:t>Pakalpojuma paredzamā līgumcena</w:t>
      </w:r>
    </w:p>
    <w:p w14:paraId="67787A24" w14:textId="77777777" w:rsidR="00C200D9" w:rsidRPr="001F717B" w:rsidRDefault="00C200D9" w:rsidP="00BB07CD">
      <w:pPr>
        <w:keepNext/>
        <w:tabs>
          <w:tab w:val="num" w:pos="900"/>
        </w:tabs>
        <w:ind w:left="360"/>
        <w:jc w:val="both"/>
        <w:rPr>
          <w:bCs/>
        </w:rPr>
      </w:pPr>
    </w:p>
    <w:p w14:paraId="13F29724" w14:textId="2FDFA9F3" w:rsidR="00C200D9" w:rsidRPr="001F717B" w:rsidRDefault="00726F1F" w:rsidP="00BB07CD">
      <w:pPr>
        <w:keepNext/>
        <w:tabs>
          <w:tab w:val="num" w:pos="900"/>
        </w:tabs>
        <w:ind w:left="851"/>
        <w:jc w:val="both"/>
        <w:rPr>
          <w:bCs/>
        </w:rPr>
      </w:pPr>
      <w:r>
        <w:rPr>
          <w:bCs/>
        </w:rPr>
        <w:t>Līdz 14 710,74</w:t>
      </w:r>
      <w:r w:rsidR="00C200D9" w:rsidRPr="001F717B">
        <w:rPr>
          <w:bCs/>
        </w:rPr>
        <w:t xml:space="preserve"> </w:t>
      </w:r>
      <w:proofErr w:type="spellStart"/>
      <w:r w:rsidR="00C200D9" w:rsidRPr="001F717B">
        <w:rPr>
          <w:bCs/>
        </w:rPr>
        <w:t>euro</w:t>
      </w:r>
      <w:proofErr w:type="spellEnd"/>
      <w:r w:rsidR="00C200D9" w:rsidRPr="001F717B">
        <w:rPr>
          <w:bCs/>
          <w:i/>
        </w:rPr>
        <w:t xml:space="preserve"> (</w:t>
      </w:r>
      <w:r w:rsidR="00C200D9" w:rsidRPr="001F717B">
        <w:rPr>
          <w:bCs/>
        </w:rPr>
        <w:t>neieskaitot pievienotās vērtības nodokli).</w:t>
      </w:r>
    </w:p>
    <w:p w14:paraId="5C9CEE4F" w14:textId="77777777" w:rsidR="00C200D9" w:rsidRPr="001F717B" w:rsidRDefault="00C200D9" w:rsidP="00BB07CD">
      <w:pPr>
        <w:tabs>
          <w:tab w:val="num" w:pos="900"/>
        </w:tabs>
        <w:ind w:firstLine="720"/>
        <w:jc w:val="both"/>
      </w:pPr>
    </w:p>
    <w:p w14:paraId="0B6F2950" w14:textId="77777777" w:rsidR="00C200D9" w:rsidRDefault="00C200D9" w:rsidP="00BB07CD">
      <w:pPr>
        <w:pStyle w:val="ListParagraph"/>
        <w:keepNext/>
        <w:numPr>
          <w:ilvl w:val="1"/>
          <w:numId w:val="4"/>
        </w:numPr>
        <w:tabs>
          <w:tab w:val="clear" w:pos="792"/>
          <w:tab w:val="num" w:pos="900"/>
        </w:tabs>
        <w:ind w:hanging="792"/>
        <w:jc w:val="both"/>
        <w:rPr>
          <w:b/>
          <w:bCs/>
          <w:lang w:val="lv-LV"/>
        </w:rPr>
      </w:pPr>
      <w:r w:rsidRPr="00E06DD3">
        <w:rPr>
          <w:b/>
          <w:bCs/>
          <w:lang w:val="lv-LV"/>
        </w:rPr>
        <w:t>Apmaksas kārtība</w:t>
      </w:r>
    </w:p>
    <w:p w14:paraId="4290A905" w14:textId="77777777" w:rsidR="00C200D9" w:rsidRPr="00E06DD3" w:rsidRDefault="00C200D9" w:rsidP="00BB07CD">
      <w:pPr>
        <w:pStyle w:val="ListParagraph"/>
        <w:keepNext/>
        <w:tabs>
          <w:tab w:val="num" w:pos="900"/>
        </w:tabs>
        <w:ind w:left="792"/>
        <w:jc w:val="both"/>
        <w:rPr>
          <w:b/>
          <w:bCs/>
          <w:lang w:val="lv-LV"/>
        </w:rPr>
      </w:pPr>
    </w:p>
    <w:p w14:paraId="4F36EAE1" w14:textId="2708FC9F" w:rsidR="00C200D9" w:rsidRPr="00C17CAA" w:rsidRDefault="00A1633B" w:rsidP="00BB07CD">
      <w:pPr>
        <w:pStyle w:val="ListParagraph"/>
        <w:tabs>
          <w:tab w:val="num" w:pos="900"/>
        </w:tabs>
        <w:rPr>
          <w:lang w:val="lv-LV"/>
        </w:rPr>
      </w:pPr>
      <w:r>
        <w:rPr>
          <w:lang w:val="lv-LV"/>
        </w:rPr>
        <w:t>Avansa maksājums 20% apmērā un gala maksājums 80% apmēr</w:t>
      </w:r>
      <w:r w:rsidR="002F0DE6">
        <w:rPr>
          <w:lang w:val="lv-LV"/>
        </w:rPr>
        <w:t>ā par no Pasūtītāja puses saskaņotu nodevumu atbilstoši tehniskajai specifikācijai.</w:t>
      </w:r>
    </w:p>
    <w:p w14:paraId="08DDA7BD" w14:textId="77777777"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lastRenderedPageBreak/>
        <w:t>Saziņa</w:t>
      </w:r>
    </w:p>
    <w:p w14:paraId="3A78A3A6" w14:textId="77777777" w:rsidR="00C200D9" w:rsidRDefault="00C200D9" w:rsidP="00C200D9">
      <w:pPr>
        <w:pStyle w:val="ListParagraph"/>
        <w:keepNext/>
        <w:ind w:left="709"/>
        <w:jc w:val="both"/>
        <w:rPr>
          <w:b/>
          <w:lang w:val="lv-LV"/>
        </w:rPr>
      </w:pPr>
    </w:p>
    <w:p w14:paraId="412AF4AA" w14:textId="77777777"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Pr="0023490F">
        <w:rPr>
          <w:lang w:val="lv-LV"/>
        </w:rPr>
        <w:t>notiek latviešu valodā</w:t>
      </w:r>
      <w:r>
        <w:rPr>
          <w:lang w:val="lv-LV"/>
        </w:rPr>
        <w:t>.</w:t>
      </w:r>
    </w:p>
    <w:p w14:paraId="27F90409" w14:textId="77777777" w:rsidR="00C200D9" w:rsidRPr="007124A4" w:rsidRDefault="00C200D9" w:rsidP="00C200D9">
      <w:pPr>
        <w:pStyle w:val="ListParagraph"/>
        <w:keepNext/>
        <w:ind w:left="792"/>
        <w:jc w:val="both"/>
        <w:rPr>
          <w:lang w:val="lv-LV"/>
        </w:rPr>
      </w:pPr>
    </w:p>
    <w:p w14:paraId="171CA4CA" w14:textId="77777777"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14:paraId="40EA92DA" w14:textId="77777777" w:rsidR="00C200D9" w:rsidRPr="001F717B" w:rsidRDefault="00C200D9" w:rsidP="00C200D9">
      <w:pPr>
        <w:pStyle w:val="Nodaa"/>
        <w:keepNext/>
        <w:jc w:val="both"/>
        <w:rPr>
          <w:rFonts w:ascii="Times New Roman" w:hAnsi="Times New Roman" w:cs="Times New Roman"/>
          <w:b w:val="0"/>
          <w:sz w:val="24"/>
          <w:lang w:eastAsia="lv-LV"/>
        </w:rPr>
      </w:pPr>
    </w:p>
    <w:p w14:paraId="02109B40" w14:textId="77777777"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14:paraId="5220A8DC" w14:textId="77777777" w:rsidR="00C200D9" w:rsidRPr="001F717B" w:rsidRDefault="00C200D9" w:rsidP="00C200D9">
      <w:pPr>
        <w:pStyle w:val="Nodaa"/>
        <w:keepNext/>
        <w:ind w:left="709"/>
        <w:jc w:val="both"/>
        <w:rPr>
          <w:rFonts w:ascii="Times New Roman" w:hAnsi="Times New Roman" w:cs="Times New Roman"/>
          <w:sz w:val="24"/>
          <w:lang w:eastAsia="lv-LV"/>
        </w:rPr>
      </w:pPr>
    </w:p>
    <w:p w14:paraId="49FAEC1F" w14:textId="77777777"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14:paraId="3A4136D5" w14:textId="77777777" w:rsidR="00C200D9" w:rsidRPr="001F717B" w:rsidRDefault="00C200D9" w:rsidP="00C200D9"/>
    <w:p w14:paraId="72E14D7C" w14:textId="3EC56C92"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3447CB">
        <w:rPr>
          <w:rFonts w:ascii="Times New Roman" w:hAnsi="Times New Roman" w:cs="Times New Roman"/>
          <w:b w:val="0"/>
          <w:sz w:val="24"/>
          <w:lang w:eastAsia="lv-LV"/>
        </w:rPr>
        <w:t xml:space="preserve">Pretendenti piedāvājumus var iesniegt līdz </w:t>
      </w:r>
      <w:r w:rsidRPr="003447CB">
        <w:rPr>
          <w:rFonts w:ascii="Times New Roman" w:hAnsi="Times New Roman" w:cs="Times New Roman"/>
          <w:sz w:val="24"/>
          <w:lang w:eastAsia="lv-LV"/>
        </w:rPr>
        <w:t xml:space="preserve">2018.gada </w:t>
      </w:r>
      <w:r w:rsidR="004B5850">
        <w:rPr>
          <w:rFonts w:ascii="Times New Roman" w:hAnsi="Times New Roman" w:cs="Times New Roman"/>
          <w:sz w:val="24"/>
          <w:lang w:eastAsia="lv-LV"/>
        </w:rPr>
        <w:t>25.septembrim</w:t>
      </w:r>
      <w:r w:rsidRPr="003447CB">
        <w:rPr>
          <w:rFonts w:ascii="Times New Roman" w:hAnsi="Times New Roman" w:cs="Times New Roman"/>
          <w:sz w:val="24"/>
          <w:lang w:eastAsia="lv-LV"/>
        </w:rPr>
        <w:t>, plkst.11.00</w:t>
      </w:r>
      <w:r w:rsidRPr="003447CB">
        <w:rPr>
          <w:rFonts w:ascii="Times New Roman" w:hAnsi="Times New Roman" w:cs="Times New Roman"/>
          <w:b w:val="0"/>
          <w:sz w:val="24"/>
          <w:lang w:eastAsia="lv-LV"/>
        </w:rPr>
        <w:t xml:space="preserve"> Peldu ielā 25, 102.telpā (kancelejā), Rīgā, LV-1494, piedāvājumus iesniedzot personīgi vai nosūtot pa pastu. Iesniegtie piedāvājumi, izņemot nolikuma 3.1.3</w:t>
      </w:r>
      <w:r w:rsidRPr="00233A98">
        <w:rPr>
          <w:rFonts w:ascii="Times New Roman" w:hAnsi="Times New Roman" w:cs="Times New Roman"/>
          <w:b w:val="0"/>
          <w:sz w:val="24"/>
          <w:lang w:eastAsia="lv-LV"/>
        </w:rPr>
        <w:t>.punktā noteikto gadījumu, ir Pasūtītāja īpašums.</w:t>
      </w:r>
    </w:p>
    <w:p w14:paraId="48669285" w14:textId="77777777" w:rsidR="00C200D9" w:rsidRPr="00233A98" w:rsidRDefault="00C200D9" w:rsidP="00C200D9">
      <w:pPr>
        <w:pStyle w:val="Nodaa"/>
        <w:keepNext/>
        <w:ind w:left="709" w:hanging="709"/>
        <w:jc w:val="both"/>
        <w:rPr>
          <w:rFonts w:ascii="Times New Roman" w:hAnsi="Times New Roman" w:cs="Times New Roman"/>
          <w:b w:val="0"/>
          <w:sz w:val="24"/>
          <w:lang w:eastAsia="lv-LV"/>
        </w:rPr>
      </w:pPr>
    </w:p>
    <w:p w14:paraId="220FD78D" w14:textId="77777777"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14:paraId="54CD10E4" w14:textId="77777777" w:rsidR="00C200D9" w:rsidRPr="00233A98" w:rsidRDefault="00C200D9" w:rsidP="00C200D9">
      <w:pPr>
        <w:pStyle w:val="Nodaa"/>
        <w:keepNext/>
        <w:ind w:hanging="709"/>
        <w:jc w:val="both"/>
        <w:rPr>
          <w:rFonts w:ascii="Times New Roman" w:hAnsi="Times New Roman" w:cs="Times New Roman"/>
          <w:b w:val="0"/>
          <w:sz w:val="24"/>
          <w:lang w:eastAsia="lv-LV"/>
        </w:rPr>
      </w:pPr>
    </w:p>
    <w:p w14:paraId="5A0DDE68" w14:textId="77777777"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Pēc piedāvājumu iesniegšanas termiņa beigām pretendents nevar grozīt savu piedāvājumu.</w:t>
      </w:r>
    </w:p>
    <w:p w14:paraId="611A24FB" w14:textId="77777777" w:rsidR="00C200D9" w:rsidRPr="001F717B" w:rsidRDefault="00C200D9" w:rsidP="00C200D9">
      <w:pPr>
        <w:pStyle w:val="ListParagraph"/>
        <w:rPr>
          <w:lang w:val="lv-LV"/>
        </w:rPr>
      </w:pPr>
      <w:bookmarkStart w:id="14" w:name="_Toc59334727"/>
      <w:bookmarkStart w:id="15" w:name="_Toc61422130"/>
      <w:bookmarkStart w:id="16" w:name="_Toc241904292"/>
      <w:bookmarkEnd w:id="13"/>
    </w:p>
    <w:p w14:paraId="43098BEC" w14:textId="77777777"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4"/>
      <w:bookmarkEnd w:id="15"/>
      <w:bookmarkEnd w:id="16"/>
    </w:p>
    <w:p w14:paraId="6049B54C" w14:textId="77777777" w:rsidR="00C200D9" w:rsidRPr="001F717B" w:rsidRDefault="00C200D9" w:rsidP="00C200D9">
      <w:pPr>
        <w:pStyle w:val="ListParagraph"/>
        <w:ind w:left="567"/>
        <w:jc w:val="both"/>
        <w:rPr>
          <w:b/>
          <w:bCs/>
          <w:lang w:val="lv-LV" w:eastAsia="lv-LV"/>
        </w:rPr>
      </w:pPr>
    </w:p>
    <w:p w14:paraId="06BD1947" w14:textId="77777777"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14:paraId="1F7F6527" w14:textId="77777777"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14:paraId="75585105" w14:textId="43B55449" w:rsidR="00C200D9" w:rsidRPr="00233A98" w:rsidRDefault="00C200D9" w:rsidP="00C200D9">
      <w:pPr>
        <w:keepNext/>
        <w:numPr>
          <w:ilvl w:val="0"/>
          <w:numId w:val="1"/>
        </w:numPr>
        <w:tabs>
          <w:tab w:val="clear" w:pos="1440"/>
          <w:tab w:val="num" w:pos="1260"/>
        </w:tabs>
        <w:ind w:left="1260"/>
        <w:jc w:val="both"/>
      </w:pPr>
      <w:r w:rsidRPr="001F717B">
        <w:t xml:space="preserve">Pretendenta </w:t>
      </w:r>
      <w:r w:rsidRPr="00233A98">
        <w:t>nosaukums, reģistrācijas numurs</w:t>
      </w:r>
      <w:r w:rsidR="00713562" w:rsidRPr="00233A98">
        <w:t xml:space="preserve"> un</w:t>
      </w:r>
      <w:r w:rsidRPr="00233A98">
        <w:t xml:space="preserve"> adrese;</w:t>
      </w:r>
    </w:p>
    <w:p w14:paraId="5829346F" w14:textId="0C50F858" w:rsidR="00C200D9" w:rsidRPr="003447CB" w:rsidRDefault="00C200D9" w:rsidP="00C200D9">
      <w:pPr>
        <w:keepNext/>
        <w:numPr>
          <w:ilvl w:val="0"/>
          <w:numId w:val="1"/>
        </w:numPr>
        <w:tabs>
          <w:tab w:val="clear" w:pos="1440"/>
          <w:tab w:val="num" w:pos="1260"/>
        </w:tabs>
        <w:ind w:left="1260"/>
        <w:jc w:val="both"/>
      </w:pPr>
      <w:r w:rsidRPr="00233A98">
        <w:t>Atzīme “Piedāvājums iepirkumam “</w:t>
      </w:r>
      <w:r w:rsidR="00BB2B4C" w:rsidRPr="00233A98">
        <w:t xml:space="preserve">Emisijas faktoru noteikšana koksnes </w:t>
      </w:r>
      <w:r w:rsidR="00BB2B4C" w:rsidRPr="003447CB">
        <w:t>kurināmajam</w:t>
      </w:r>
      <w:r w:rsidRPr="003447CB">
        <w:t xml:space="preserve">”. </w:t>
      </w:r>
      <w:r w:rsidR="00413694">
        <w:t xml:space="preserve">Identifikācijas </w:t>
      </w:r>
      <w:proofErr w:type="spellStart"/>
      <w:r w:rsidR="00413694">
        <w:t>Nr.VARAM</w:t>
      </w:r>
      <w:proofErr w:type="spellEnd"/>
      <w:r w:rsidR="00413694">
        <w:t xml:space="preserve"> 2018/23</w:t>
      </w:r>
      <w:r w:rsidRPr="003447CB">
        <w:t xml:space="preserve">. Neatvērt līdz 2018.gada </w:t>
      </w:r>
      <w:r w:rsidR="00413694">
        <w:t>25.septembrim</w:t>
      </w:r>
      <w:r w:rsidRPr="003447CB">
        <w:t>, plkst.11.00”.</w:t>
      </w:r>
    </w:p>
    <w:p w14:paraId="3FCD7DD6" w14:textId="77777777" w:rsidR="00C200D9" w:rsidRPr="001F717B" w:rsidRDefault="00C200D9" w:rsidP="00C200D9">
      <w:pPr>
        <w:keepNext/>
        <w:jc w:val="both"/>
      </w:pPr>
    </w:p>
    <w:p w14:paraId="496149B7" w14:textId="77777777" w:rsidR="00C200D9" w:rsidRPr="001F717B" w:rsidRDefault="00C200D9" w:rsidP="00C200D9">
      <w:pPr>
        <w:keepNext/>
        <w:numPr>
          <w:ilvl w:val="2"/>
          <w:numId w:val="13"/>
        </w:numPr>
        <w:ind w:left="851" w:hanging="851"/>
        <w:jc w:val="both"/>
      </w:pPr>
      <w:r w:rsidRPr="001F717B">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14:paraId="3455DC8E" w14:textId="77777777"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14:paraId="5CFAFCB7" w14:textId="77777777"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 xml:space="preserve">Piedāvājumam jābūt </w:t>
      </w:r>
      <w:proofErr w:type="spellStart"/>
      <w:r w:rsidRPr="001F717B">
        <w:rPr>
          <w:rFonts w:cs="Times New Roman"/>
          <w:b w:val="0"/>
          <w:sz w:val="24"/>
          <w:szCs w:val="24"/>
          <w:lang w:val="lv-LV"/>
        </w:rPr>
        <w:t>cauršūtam</w:t>
      </w:r>
      <w:proofErr w:type="spellEnd"/>
      <w:r w:rsidRPr="001F717B">
        <w:rPr>
          <w:rFonts w:cs="Times New Roman"/>
          <w:b w:val="0"/>
          <w:sz w:val="24"/>
          <w:szCs w:val="24"/>
          <w:lang w:val="lv-LV"/>
        </w:rPr>
        <w:t xml:space="preserve"> tā, lai nebūtu iespējams nomainīt lapas, nesabojājot </w:t>
      </w:r>
      <w:proofErr w:type="spellStart"/>
      <w:r w:rsidRPr="001F717B">
        <w:rPr>
          <w:rFonts w:cs="Times New Roman"/>
          <w:b w:val="0"/>
          <w:sz w:val="24"/>
          <w:szCs w:val="24"/>
          <w:lang w:val="lv-LV"/>
        </w:rPr>
        <w:t>cauršuvuma</w:t>
      </w:r>
      <w:proofErr w:type="spellEnd"/>
      <w:r w:rsidRPr="001F717B">
        <w:rPr>
          <w:rFonts w:cs="Times New Roman"/>
          <w:b w:val="0"/>
          <w:sz w:val="24"/>
          <w:szCs w:val="24"/>
          <w:lang w:val="lv-LV"/>
        </w:rPr>
        <w:t xml:space="preserve"> nostiprinājumu. Uz pēdējās lapas aizmugures </w:t>
      </w:r>
      <w:proofErr w:type="spellStart"/>
      <w:r w:rsidRPr="001F717B">
        <w:rPr>
          <w:rFonts w:cs="Times New Roman"/>
          <w:b w:val="0"/>
          <w:sz w:val="24"/>
          <w:szCs w:val="24"/>
          <w:lang w:val="lv-LV"/>
        </w:rPr>
        <w:t>cauršūšanai</w:t>
      </w:r>
      <w:proofErr w:type="spellEnd"/>
      <w:r w:rsidRPr="001F717B">
        <w:rPr>
          <w:rFonts w:cs="Times New Roman"/>
          <w:b w:val="0"/>
          <w:sz w:val="24"/>
          <w:szCs w:val="24"/>
          <w:lang w:val="lv-LV"/>
        </w:rPr>
        <w:t xml:space="preserve"> izmantojamo auklu jānostiprina ar pārlīmētu lapu, uz kuras norādīts </w:t>
      </w:r>
      <w:proofErr w:type="spellStart"/>
      <w:r w:rsidRPr="001F717B">
        <w:rPr>
          <w:rFonts w:cs="Times New Roman"/>
          <w:b w:val="0"/>
          <w:sz w:val="24"/>
          <w:szCs w:val="24"/>
          <w:lang w:val="lv-LV"/>
        </w:rPr>
        <w:t>cauršūto</w:t>
      </w:r>
      <w:proofErr w:type="spellEnd"/>
      <w:r w:rsidRPr="001F717B">
        <w:rPr>
          <w:rFonts w:cs="Times New Roman"/>
          <w:b w:val="0"/>
          <w:sz w:val="24"/>
          <w:szCs w:val="24"/>
          <w:lang w:val="lv-LV"/>
        </w:rPr>
        <w:t xml:space="preserve"> lapu skaits, ko ar savu parakstu apliecina piedāvājumu parakstīt pilnvarotā amatpersona.</w:t>
      </w:r>
    </w:p>
    <w:p w14:paraId="23BDDD1C" w14:textId="77777777" w:rsidR="00C200D9" w:rsidRPr="001F717B" w:rsidRDefault="00C200D9" w:rsidP="00C200D9"/>
    <w:p w14:paraId="45D852D7" w14:textId="391D7219"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 xml:space="preserve">Piedāvājums jāsagatavo latviešu valodā. Dokumenti var tikt iesniegti citā valodā, ja tiem ir pievienots pretendenta apliecināts tulkojums latviešu valodā. </w:t>
      </w:r>
      <w:r w:rsidRPr="001F717B">
        <w:rPr>
          <w:rFonts w:cs="Times New Roman"/>
          <w:b w:val="0"/>
          <w:bCs w:val="0"/>
          <w:sz w:val="24"/>
          <w:szCs w:val="24"/>
          <w:lang w:val="lv-LV"/>
        </w:rPr>
        <w:lastRenderedPageBreak/>
        <w:t>Par kaitējumu, kas radies dokumenta tulkojuma nepareizības dēļ, pretendents atbild normatīvajos tiesību aktos noteiktajā kārtībā.</w:t>
      </w:r>
    </w:p>
    <w:p w14:paraId="16EEC984" w14:textId="77777777" w:rsidR="00C200D9" w:rsidRPr="001F717B" w:rsidRDefault="00C200D9" w:rsidP="00C200D9">
      <w:pPr>
        <w:keepNext/>
        <w:ind w:left="900" w:hanging="17"/>
        <w:jc w:val="both"/>
      </w:pPr>
      <w:r w:rsidRPr="001F717B">
        <w:t>Pretendenta tulkojuma apliecinājums ietver:</w:t>
      </w:r>
    </w:p>
    <w:p w14:paraId="61B58466" w14:textId="77777777"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14:paraId="0BA526C8" w14:textId="77777777"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14:paraId="59CD8572" w14:textId="77777777"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14:paraId="3C85487F" w14:textId="77777777" w:rsidR="00C200D9" w:rsidRPr="001F717B" w:rsidRDefault="00C200D9" w:rsidP="00C200D9">
      <w:pPr>
        <w:pStyle w:val="Heading3"/>
        <w:tabs>
          <w:tab w:val="num" w:pos="1080"/>
        </w:tabs>
        <w:spacing w:before="0" w:after="0"/>
        <w:jc w:val="both"/>
        <w:rPr>
          <w:rFonts w:cs="Times New Roman"/>
          <w:b w:val="0"/>
          <w:bCs w:val="0"/>
          <w:sz w:val="24"/>
          <w:szCs w:val="24"/>
          <w:lang w:val="lv-LV"/>
        </w:rPr>
      </w:pPr>
    </w:p>
    <w:p w14:paraId="603B010F" w14:textId="77777777"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14:paraId="52A47CE2" w14:textId="77777777" w:rsidR="00C200D9" w:rsidRPr="001F717B" w:rsidRDefault="00C200D9" w:rsidP="00C200D9">
      <w:pPr>
        <w:keepNext/>
        <w:ind w:left="900" w:hanging="17"/>
        <w:jc w:val="both"/>
      </w:pPr>
      <w:r w:rsidRPr="001F717B">
        <w:t>Pretendenta kopijas apliecinājums ietver:</w:t>
      </w:r>
    </w:p>
    <w:p w14:paraId="0B57BB2D" w14:textId="77777777"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14:paraId="3FB4755B" w14:textId="77777777"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14:paraId="0906ECE4" w14:textId="77777777"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14:paraId="69BAAF95" w14:textId="77777777" w:rsidR="00C200D9" w:rsidRPr="001F717B" w:rsidRDefault="00C200D9" w:rsidP="00C200D9">
      <w:pPr>
        <w:keepNext/>
        <w:ind w:left="1260"/>
        <w:jc w:val="both"/>
      </w:pPr>
    </w:p>
    <w:p w14:paraId="39EECF48" w14:textId="77777777"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 xml:space="preserve">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w:t>
      </w:r>
      <w:proofErr w:type="spellStart"/>
      <w:r w:rsidRPr="001F717B">
        <w:rPr>
          <w:rFonts w:ascii="Times New Roman" w:hAnsi="Times New Roman"/>
          <w:sz w:val="24"/>
        </w:rPr>
        <w:t>saskarnes</w:t>
      </w:r>
      <w:proofErr w:type="spellEnd"/>
      <w:r w:rsidRPr="001F717B">
        <w:rPr>
          <w:rFonts w:ascii="Times New Roman" w:hAnsi="Times New Roman"/>
          <w:sz w:val="24"/>
        </w:rPr>
        <w:t xml:space="preserve"> atmiņas ierīcē (</w:t>
      </w:r>
      <w:r w:rsidRPr="001F717B">
        <w:rPr>
          <w:rFonts w:ascii="Times New Roman" w:hAnsi="Times New Roman"/>
          <w:i/>
          <w:sz w:val="24"/>
        </w:rPr>
        <w:t xml:space="preserve">USB </w:t>
      </w:r>
      <w:proofErr w:type="spellStart"/>
      <w:r w:rsidRPr="001F717B">
        <w:rPr>
          <w:rFonts w:ascii="Times New Roman" w:hAnsi="Times New Roman"/>
          <w:i/>
          <w:sz w:val="24"/>
        </w:rPr>
        <w:t>flash</w:t>
      </w:r>
      <w:proofErr w:type="spellEnd"/>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14:paraId="1992C311" w14:textId="77777777" w:rsidR="00C200D9" w:rsidRPr="001F717B" w:rsidRDefault="00C200D9" w:rsidP="00C200D9">
      <w:pPr>
        <w:pStyle w:val="ListParagraph"/>
        <w:keepNext/>
        <w:jc w:val="both"/>
        <w:rPr>
          <w:lang w:val="lv-LV"/>
        </w:rPr>
      </w:pPr>
    </w:p>
    <w:p w14:paraId="2E5228B6" w14:textId="77777777"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14:paraId="20F0972D" w14:textId="77777777" w:rsidR="00C200D9" w:rsidRPr="001F717B" w:rsidRDefault="00C200D9" w:rsidP="00C200D9">
      <w:pPr>
        <w:keepNext/>
        <w:tabs>
          <w:tab w:val="num" w:pos="1260"/>
        </w:tabs>
        <w:ind w:left="1260"/>
      </w:pPr>
    </w:p>
    <w:p w14:paraId="48E450A5" w14:textId="77777777"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7" w:name="_Toc133912239"/>
      <w:bookmarkStart w:id="18" w:name="_Toc133912407"/>
      <w:bookmarkStart w:id="19" w:name="_Toc133912602"/>
      <w:bookmarkStart w:id="20" w:name="_Toc133912716"/>
      <w:bookmarkStart w:id="21" w:name="_Toc133912240"/>
      <w:bookmarkStart w:id="22" w:name="_Toc133912408"/>
      <w:bookmarkStart w:id="23" w:name="_Toc133912603"/>
      <w:bookmarkStart w:id="24" w:name="_Toc133912717"/>
      <w:bookmarkStart w:id="25" w:name="_Toc133912241"/>
      <w:bookmarkStart w:id="26" w:name="_Toc133912409"/>
      <w:bookmarkStart w:id="27" w:name="_Toc133912604"/>
      <w:bookmarkStart w:id="28" w:name="_Toc133912718"/>
      <w:bookmarkStart w:id="29" w:name="_Toc241904294"/>
      <w:bookmarkEnd w:id="17"/>
      <w:bookmarkEnd w:id="18"/>
      <w:bookmarkEnd w:id="19"/>
      <w:bookmarkEnd w:id="20"/>
      <w:bookmarkEnd w:id="21"/>
      <w:bookmarkEnd w:id="22"/>
      <w:bookmarkEnd w:id="23"/>
      <w:bookmarkEnd w:id="24"/>
      <w:bookmarkEnd w:id="25"/>
      <w:bookmarkEnd w:id="26"/>
      <w:bookmarkEnd w:id="27"/>
      <w:bookmarkEnd w:id="28"/>
      <w:r w:rsidRPr="001F717B">
        <w:rPr>
          <w:rFonts w:ascii="Times New Roman" w:hAnsi="Times New Roman" w:cs="Times New Roman"/>
          <w:sz w:val="24"/>
        </w:rPr>
        <w:t>Nosacījumi pretendenta dalībai iepirkum</w:t>
      </w:r>
      <w:bookmarkEnd w:id="29"/>
      <w:r w:rsidRPr="001F717B">
        <w:rPr>
          <w:rFonts w:ascii="Times New Roman" w:hAnsi="Times New Roman" w:cs="Times New Roman"/>
          <w:sz w:val="24"/>
        </w:rPr>
        <w:t>ā</w:t>
      </w:r>
    </w:p>
    <w:p w14:paraId="79F6A5BA" w14:textId="77777777"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14:paraId="0640BDF8" w14:textId="77777777" w:rsidR="00C200D9" w:rsidRPr="001F717B" w:rsidRDefault="00C200D9" w:rsidP="00C200D9">
      <w:pPr>
        <w:pStyle w:val="ListParagraph"/>
        <w:numPr>
          <w:ilvl w:val="1"/>
          <w:numId w:val="9"/>
        </w:numPr>
        <w:tabs>
          <w:tab w:val="clear" w:pos="502"/>
          <w:tab w:val="num" w:pos="851"/>
          <w:tab w:val="num" w:pos="2160"/>
        </w:tabs>
        <w:spacing w:after="120"/>
        <w:ind w:left="851" w:hanging="851"/>
        <w:jc w:val="both"/>
        <w:rPr>
          <w:lang w:val="lv-LV" w:eastAsia="lv-LV"/>
        </w:rPr>
      </w:pPr>
      <w:bookmarkStart w:id="30" w:name="_Pretendents_(juridiska_persona)_nav"/>
      <w:bookmarkStart w:id="31" w:name="_Toc59334731"/>
      <w:bookmarkEnd w:id="30"/>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14:paraId="7CC48E0F" w14:textId="77777777" w:rsidR="00C200D9" w:rsidRPr="001F717B" w:rsidRDefault="00C200D9" w:rsidP="00C200D9">
      <w:pPr>
        <w:pStyle w:val="ListParagraph"/>
        <w:tabs>
          <w:tab w:val="num" w:pos="2160"/>
        </w:tabs>
        <w:spacing w:after="120"/>
        <w:ind w:left="851"/>
        <w:jc w:val="both"/>
        <w:rPr>
          <w:lang w:val="lv-LV" w:eastAsia="lv-LV"/>
        </w:rPr>
      </w:pPr>
    </w:p>
    <w:p w14:paraId="1B8AD3C8"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14:paraId="37EB5CB9" w14:textId="77777777" w:rsidR="00C200D9" w:rsidRPr="001F717B" w:rsidRDefault="00C200D9" w:rsidP="00C200D9">
      <w:pPr>
        <w:tabs>
          <w:tab w:val="num" w:pos="2160"/>
        </w:tabs>
        <w:spacing w:line="0" w:lineRule="atLeast"/>
        <w:jc w:val="both"/>
        <w:rPr>
          <w:lang w:eastAsia="lv-LV"/>
        </w:rPr>
      </w:pPr>
    </w:p>
    <w:p w14:paraId="5B510078"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w:t>
      </w:r>
      <w:proofErr w:type="spellStart"/>
      <w:r w:rsidRPr="001F717B">
        <w:rPr>
          <w:i/>
          <w:lang w:val="lv-LV" w:eastAsia="lv-LV"/>
        </w:rPr>
        <w:t>euro</w:t>
      </w:r>
      <w:proofErr w:type="spellEnd"/>
      <w:r w:rsidRPr="001F717B">
        <w:rPr>
          <w:i/>
          <w:lang w:val="lv-LV" w:eastAsia="lv-LV"/>
        </w:rPr>
        <w:t>,</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w:t>
      </w:r>
      <w:r w:rsidRPr="001F717B">
        <w:rPr>
          <w:lang w:val="lv-LV" w:eastAsia="lv-LV"/>
        </w:rPr>
        <w:lastRenderedPageBreak/>
        <w:t>datubāzes un Nekustamā īpašuma nodokļa administrēšanas sistēmas pēdējās datu aktualizācijas datumā.</w:t>
      </w:r>
    </w:p>
    <w:p w14:paraId="4D8BDE93" w14:textId="77777777" w:rsidR="00C200D9" w:rsidRPr="001F717B" w:rsidRDefault="00C200D9" w:rsidP="00C200D9">
      <w:pPr>
        <w:tabs>
          <w:tab w:val="num" w:pos="2160"/>
        </w:tabs>
        <w:spacing w:line="0" w:lineRule="atLeast"/>
        <w:jc w:val="both"/>
        <w:rPr>
          <w:lang w:eastAsia="lv-LV"/>
        </w:rPr>
      </w:pPr>
    </w:p>
    <w:p w14:paraId="09E68539"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14:paraId="6B918AAF" w14:textId="77777777" w:rsidR="00C200D9" w:rsidRPr="001F717B" w:rsidRDefault="00C200D9" w:rsidP="00C200D9">
      <w:pPr>
        <w:tabs>
          <w:tab w:val="num" w:pos="2160"/>
        </w:tabs>
        <w:spacing w:line="0" w:lineRule="atLeast"/>
        <w:jc w:val="both"/>
        <w:rPr>
          <w:lang w:eastAsia="lv-LV"/>
        </w:rPr>
      </w:pPr>
    </w:p>
    <w:p w14:paraId="7B195D4E" w14:textId="5DF37EE8" w:rsidR="009F65B8" w:rsidRDefault="00C200D9" w:rsidP="007E025F">
      <w:pPr>
        <w:pStyle w:val="Punkts"/>
        <w:numPr>
          <w:ilvl w:val="1"/>
          <w:numId w:val="9"/>
        </w:numPr>
        <w:tabs>
          <w:tab w:val="left" w:pos="851"/>
        </w:tabs>
        <w:ind w:right="74"/>
        <w:jc w:val="both"/>
        <w:rPr>
          <w:rFonts w:ascii="Times New Roman" w:hAnsi="Times New Roman" w:cs="Times New Roman"/>
          <w:b w:val="0"/>
          <w:color w:val="auto"/>
          <w:sz w:val="24"/>
          <w:szCs w:val="24"/>
        </w:rPr>
      </w:pPr>
      <w:bookmarkStart w:id="32" w:name="_Toc241904298"/>
      <w:r w:rsidRPr="009F65B8">
        <w:rPr>
          <w:rFonts w:ascii="Times New Roman" w:hAnsi="Times New Roman" w:cs="Times New Roman"/>
          <w:b w:val="0"/>
          <w:color w:val="auto"/>
          <w:sz w:val="24"/>
          <w:szCs w:val="24"/>
        </w:rPr>
        <w:t xml:space="preserve">      </w:t>
      </w:r>
      <w:r w:rsidR="009A09C2" w:rsidRPr="00F27135">
        <w:rPr>
          <w:rFonts w:ascii="Times New Roman" w:hAnsi="Times New Roman" w:cs="Times New Roman"/>
          <w:b w:val="0"/>
          <w:color w:val="auto"/>
          <w:sz w:val="24"/>
          <w:szCs w:val="24"/>
        </w:rPr>
        <w:t>Pretendents nav ārzonā reģistrēta juridiskā persona vai personu apvienība.</w:t>
      </w:r>
    </w:p>
    <w:p w14:paraId="6677F26F" w14:textId="77777777" w:rsidR="004F3AAD" w:rsidRDefault="004F3AAD" w:rsidP="004F3AAD">
      <w:pPr>
        <w:pStyle w:val="Punkts"/>
        <w:tabs>
          <w:tab w:val="clear" w:pos="720"/>
          <w:tab w:val="left" w:pos="851"/>
        </w:tabs>
        <w:ind w:left="0" w:right="74"/>
        <w:jc w:val="both"/>
        <w:rPr>
          <w:rFonts w:ascii="Times New Roman" w:hAnsi="Times New Roman" w:cs="Times New Roman"/>
          <w:b w:val="0"/>
          <w:color w:val="auto"/>
          <w:sz w:val="24"/>
          <w:szCs w:val="24"/>
        </w:rPr>
      </w:pPr>
    </w:p>
    <w:p w14:paraId="54DAA333" w14:textId="16521839" w:rsidR="004F3AAD" w:rsidRPr="004F3AAD" w:rsidRDefault="004F3AAD" w:rsidP="004F3AAD">
      <w:pPr>
        <w:pStyle w:val="Punkts"/>
        <w:numPr>
          <w:ilvl w:val="1"/>
          <w:numId w:val="9"/>
        </w:numPr>
        <w:tabs>
          <w:tab w:val="clear" w:pos="502"/>
          <w:tab w:val="left" w:pos="851"/>
        </w:tabs>
        <w:ind w:left="851" w:right="74" w:hanging="709"/>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p>
    <w:p w14:paraId="623F441F" w14:textId="77777777" w:rsidR="009F65B8" w:rsidRDefault="009F65B8" w:rsidP="009F65B8">
      <w:pPr>
        <w:pStyle w:val="ListParagraph"/>
      </w:pPr>
    </w:p>
    <w:p w14:paraId="49825781" w14:textId="171D8335" w:rsidR="00C200D9" w:rsidRPr="00370A5F" w:rsidRDefault="00C200D9" w:rsidP="00C200D9">
      <w:pPr>
        <w:pStyle w:val="Punkts"/>
        <w:numPr>
          <w:ilvl w:val="1"/>
          <w:numId w:val="9"/>
        </w:numPr>
        <w:ind w:right="74"/>
        <w:jc w:val="both"/>
        <w:rPr>
          <w:rFonts w:ascii="Times New Roman" w:hAnsi="Times New Roman" w:cs="Times New Roman"/>
          <w:color w:val="auto"/>
          <w:sz w:val="24"/>
          <w:szCs w:val="24"/>
        </w:rPr>
      </w:pPr>
      <w:r w:rsidRPr="00370A5F">
        <w:rPr>
          <w:rFonts w:ascii="Times New Roman" w:hAnsi="Times New Roman" w:cs="Times New Roman"/>
          <w:color w:val="auto"/>
          <w:sz w:val="24"/>
          <w:szCs w:val="24"/>
        </w:rPr>
        <w:t>Prasības attiecībā uz pretendenta tehniskajām un profesionālajām spējām:</w:t>
      </w:r>
    </w:p>
    <w:p w14:paraId="056E14BE" w14:textId="3A3ABF16" w:rsidR="00A93974" w:rsidRDefault="00A93974" w:rsidP="00413694">
      <w:pPr>
        <w:pStyle w:val="Default"/>
        <w:ind w:firstLine="709"/>
        <w:jc w:val="both"/>
      </w:pPr>
      <w:r>
        <w:t>Pretendentam jāuzrāda šāda pieredze iepriekšējo 3 (trīs) gadu laikā:</w:t>
      </w:r>
    </w:p>
    <w:p w14:paraId="78116701" w14:textId="77777777" w:rsidR="00413694" w:rsidRDefault="00A93974" w:rsidP="00413694">
      <w:pPr>
        <w:pStyle w:val="Default"/>
        <w:numPr>
          <w:ilvl w:val="2"/>
          <w:numId w:val="9"/>
        </w:numPr>
        <w:tabs>
          <w:tab w:val="clear" w:pos="720"/>
          <w:tab w:val="num" w:pos="1134"/>
        </w:tabs>
        <w:ind w:firstLine="131"/>
        <w:jc w:val="both"/>
      </w:pPr>
      <w:r>
        <w:t xml:space="preserve">emisijas faktoru aprēķināšanā Ženēvas konvencijas par </w:t>
      </w:r>
      <w:proofErr w:type="spellStart"/>
      <w:r>
        <w:t>robežšķērsojošo</w:t>
      </w:r>
      <w:proofErr w:type="spellEnd"/>
      <w:r>
        <w:t xml:space="preserve"> gaisa piesārņojumu lielos attālumos un tās protokolu ietvaros;</w:t>
      </w:r>
    </w:p>
    <w:p w14:paraId="54B398EB" w14:textId="4EA9874D" w:rsidR="00A93974" w:rsidRDefault="00A93974" w:rsidP="00413694">
      <w:pPr>
        <w:pStyle w:val="Default"/>
        <w:numPr>
          <w:ilvl w:val="2"/>
          <w:numId w:val="9"/>
        </w:numPr>
        <w:tabs>
          <w:tab w:val="clear" w:pos="720"/>
          <w:tab w:val="num" w:pos="1134"/>
        </w:tabs>
        <w:ind w:firstLine="131"/>
        <w:jc w:val="both"/>
      </w:pPr>
      <w:r>
        <w:t>pieredze pēc pētāmajiem materiāliem vai nosakāmajiem elementiem līdzīgu pētījumu vai projektu reali</w:t>
      </w:r>
      <w:r w:rsidR="00F56FB5">
        <w:t>zē</w:t>
      </w:r>
      <w:r>
        <w:t xml:space="preserve">šanā vai publikācijas par šādu tēmu, </w:t>
      </w:r>
      <w:r w:rsidRPr="00413694">
        <w:rPr>
          <w:bCs/>
        </w:rPr>
        <w:t>norādot interneta saiti, avotu vai citu norādi uz šo resursu.</w:t>
      </w:r>
    </w:p>
    <w:p w14:paraId="4A241292" w14:textId="77777777" w:rsidR="00A93974" w:rsidRDefault="00A93974" w:rsidP="00A93974">
      <w:pPr>
        <w:pStyle w:val="Default"/>
        <w:ind w:left="851"/>
        <w:jc w:val="both"/>
      </w:pPr>
    </w:p>
    <w:bookmarkEnd w:id="32"/>
    <w:p w14:paraId="13423C78" w14:textId="77777777"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14:paraId="6F1671C7" w14:textId="77777777" w:rsidR="00C200D9" w:rsidRPr="001F717B" w:rsidRDefault="00C200D9" w:rsidP="00C200D9">
      <w:pPr>
        <w:pStyle w:val="ListParagraph"/>
        <w:numPr>
          <w:ilvl w:val="1"/>
          <w:numId w:val="19"/>
        </w:numPr>
        <w:spacing w:before="120"/>
        <w:contextualSpacing w:val="0"/>
        <w:jc w:val="both"/>
        <w:rPr>
          <w:bCs/>
          <w:vanish/>
          <w:highlight w:val="yellow"/>
          <w:lang w:val="lv-LV" w:eastAsia="lv-LV"/>
        </w:rPr>
      </w:pPr>
    </w:p>
    <w:p w14:paraId="4B17C33F" w14:textId="77777777" w:rsidR="00C200D9" w:rsidRPr="001F717B" w:rsidRDefault="00C200D9" w:rsidP="00C200D9">
      <w:pPr>
        <w:pStyle w:val="Nodaa"/>
        <w:keepNext/>
        <w:rPr>
          <w:rFonts w:ascii="Times New Roman" w:hAnsi="Times New Roman" w:cs="Times New Roman"/>
          <w:sz w:val="24"/>
        </w:rPr>
      </w:pPr>
      <w:bookmarkStart w:id="33" w:name="_Toc133912243"/>
      <w:bookmarkStart w:id="34" w:name="_Toc133912411"/>
      <w:bookmarkStart w:id="35" w:name="_Toc133912606"/>
      <w:bookmarkStart w:id="36" w:name="_Toc133912720"/>
      <w:bookmarkStart w:id="37" w:name="_Toc133912244"/>
      <w:bookmarkStart w:id="38" w:name="_Toc133912412"/>
      <w:bookmarkStart w:id="39" w:name="_Toc133912607"/>
      <w:bookmarkStart w:id="40" w:name="_Toc133912721"/>
      <w:bookmarkStart w:id="41" w:name="_Toc61422139"/>
      <w:bookmarkStart w:id="42" w:name="_Toc241904299"/>
      <w:bookmarkEnd w:id="33"/>
      <w:bookmarkEnd w:id="34"/>
      <w:bookmarkEnd w:id="35"/>
      <w:bookmarkEnd w:id="36"/>
      <w:bookmarkEnd w:id="37"/>
      <w:bookmarkEnd w:id="38"/>
      <w:bookmarkEnd w:id="39"/>
      <w:bookmarkEnd w:id="40"/>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1"/>
      <w:bookmarkEnd w:id="42"/>
    </w:p>
    <w:p w14:paraId="69AA2DB6" w14:textId="77777777" w:rsidR="00C200D9" w:rsidRPr="001F717B" w:rsidRDefault="00C200D9" w:rsidP="00C200D9">
      <w:pPr>
        <w:keepNext/>
        <w:jc w:val="both"/>
        <w:outlineLvl w:val="1"/>
        <w:rPr>
          <w:b/>
          <w:bCs/>
        </w:rPr>
      </w:pPr>
      <w:bookmarkStart w:id="43" w:name="_Toc241904300"/>
      <w:bookmarkEnd w:id="31"/>
      <w:r w:rsidRPr="001F717B">
        <w:rPr>
          <w:b/>
          <w:bCs/>
        </w:rPr>
        <w:t>5.1.</w:t>
      </w:r>
      <w:r w:rsidRPr="001F717B">
        <w:rPr>
          <w:b/>
          <w:bCs/>
        </w:rPr>
        <w:tab/>
        <w:t xml:space="preserve">Pieteikums dalībai </w:t>
      </w:r>
      <w:bookmarkEnd w:id="43"/>
      <w:r w:rsidRPr="001F717B">
        <w:rPr>
          <w:b/>
          <w:bCs/>
        </w:rPr>
        <w:t>iepirkumā</w:t>
      </w:r>
    </w:p>
    <w:p w14:paraId="40A8998D" w14:textId="77777777" w:rsidR="00C200D9" w:rsidRPr="001F717B" w:rsidRDefault="00C200D9" w:rsidP="00C200D9">
      <w:pPr>
        <w:keepNext/>
        <w:ind w:left="720"/>
        <w:jc w:val="both"/>
        <w:outlineLvl w:val="2"/>
      </w:pPr>
    </w:p>
    <w:p w14:paraId="1F17886C" w14:textId="77777777"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14:paraId="64D954AC" w14:textId="77777777" w:rsidR="00C200D9" w:rsidRPr="001F717B" w:rsidRDefault="00C200D9" w:rsidP="00C200D9">
      <w:pPr>
        <w:spacing w:line="240" w:lineRule="atLeast"/>
        <w:ind w:left="720" w:hanging="720"/>
        <w:jc w:val="both"/>
      </w:pPr>
    </w:p>
    <w:p w14:paraId="00924898" w14:textId="77777777" w:rsidR="00C200D9" w:rsidRPr="001F717B" w:rsidRDefault="00C200D9" w:rsidP="00C200D9">
      <w:pPr>
        <w:keepNext/>
        <w:outlineLvl w:val="1"/>
        <w:rPr>
          <w:b/>
          <w:bCs/>
        </w:rPr>
      </w:pPr>
      <w:bookmarkStart w:id="44" w:name="_Toc241904302"/>
      <w:r w:rsidRPr="001F717B">
        <w:rPr>
          <w:b/>
          <w:bCs/>
        </w:rPr>
        <w:t>5.2.</w:t>
      </w:r>
      <w:r w:rsidRPr="001F717B">
        <w:rPr>
          <w:b/>
          <w:bCs/>
        </w:rPr>
        <w:tab/>
        <w:t>Pretendenta kvalifikācijas dokumenti</w:t>
      </w:r>
      <w:bookmarkEnd w:id="44"/>
    </w:p>
    <w:p w14:paraId="06F7973C" w14:textId="77777777" w:rsidR="00C200D9" w:rsidRPr="001F717B" w:rsidRDefault="00C200D9" w:rsidP="00C200D9">
      <w:pPr>
        <w:keepNext/>
        <w:tabs>
          <w:tab w:val="num" w:pos="900"/>
        </w:tabs>
        <w:ind w:left="900" w:hanging="900"/>
        <w:outlineLvl w:val="1"/>
        <w:rPr>
          <w:b/>
          <w:bCs/>
        </w:rPr>
      </w:pPr>
    </w:p>
    <w:p w14:paraId="63718C1F" w14:textId="77777777" w:rsidR="00C200D9" w:rsidRPr="001F717B" w:rsidRDefault="00C200D9" w:rsidP="00C200D9">
      <w:pPr>
        <w:keepNext/>
        <w:numPr>
          <w:ilvl w:val="2"/>
          <w:numId w:val="16"/>
        </w:numPr>
        <w:contextualSpacing/>
        <w:jc w:val="both"/>
      </w:pPr>
      <w:bookmarkStart w:id="45"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5"/>
    </w:p>
    <w:p w14:paraId="161976DD" w14:textId="77777777" w:rsidR="00C200D9" w:rsidRPr="001F717B" w:rsidRDefault="00C200D9" w:rsidP="00C200D9"/>
    <w:p w14:paraId="3115314A" w14:textId="77777777" w:rsidR="00C200D9" w:rsidRPr="00357FA8" w:rsidRDefault="00C200D9" w:rsidP="00C200D9">
      <w:pPr>
        <w:keepNext/>
        <w:numPr>
          <w:ilvl w:val="2"/>
          <w:numId w:val="16"/>
        </w:numPr>
        <w:contextualSpacing/>
        <w:jc w:val="both"/>
      </w:pPr>
      <w:r w:rsidRPr="00357FA8">
        <w:rPr>
          <w:lang w:eastAsia="lv-LV"/>
        </w:rPr>
        <w:t>Pretendentam savā piedāvājumā jāiekļauj informācija par to, vai pretendenta uzņēmums vai tā piesaistītā apakšuzņēmēja uzņēmums atbilst mazā vai vidējā uzņēmuma statusam.</w:t>
      </w:r>
    </w:p>
    <w:p w14:paraId="1510AF0A" w14:textId="77777777" w:rsidR="00C200D9" w:rsidRPr="001F717B" w:rsidRDefault="00C200D9" w:rsidP="00C200D9">
      <w:pPr>
        <w:pStyle w:val="ListParagraph"/>
        <w:ind w:left="0"/>
        <w:rPr>
          <w:lang w:val="lv-LV"/>
        </w:rPr>
      </w:pPr>
    </w:p>
    <w:p w14:paraId="3C17CD3A" w14:textId="77777777"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lastRenderedPageBreak/>
        <w:t>Piedāvājumu vērtēšana un lēmuma pieņemšana</w:t>
      </w:r>
    </w:p>
    <w:p w14:paraId="7829058E" w14:textId="77777777" w:rsidR="00C200D9" w:rsidRPr="001F717B" w:rsidRDefault="00C200D9" w:rsidP="00C200D9">
      <w:pPr>
        <w:keepNext/>
        <w:ind w:left="360"/>
        <w:rPr>
          <w:b/>
          <w:bCs/>
        </w:rPr>
      </w:pPr>
    </w:p>
    <w:p w14:paraId="58C71078" w14:textId="77777777"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14:paraId="67CFBD68" w14:textId="77777777" w:rsidR="00C200D9" w:rsidRPr="001F717B" w:rsidRDefault="00C200D9" w:rsidP="00C200D9">
      <w:pPr>
        <w:tabs>
          <w:tab w:val="left" w:pos="709"/>
        </w:tabs>
        <w:ind w:hanging="720"/>
        <w:jc w:val="both"/>
      </w:pPr>
    </w:p>
    <w:p w14:paraId="27A23B9D" w14:textId="77777777"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14:paraId="15D5C10B" w14:textId="35C5B920" w:rsidR="00C200D9" w:rsidRPr="001F717B"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norādītajām prasībām. </w:t>
      </w:r>
    </w:p>
    <w:p w14:paraId="445B6FA7" w14:textId="77777777" w:rsidR="00C200D9" w:rsidRPr="001F717B" w:rsidRDefault="00C200D9" w:rsidP="00C200D9">
      <w:pPr>
        <w:numPr>
          <w:ilvl w:val="2"/>
          <w:numId w:val="7"/>
        </w:numPr>
        <w:spacing w:before="120" w:after="120"/>
        <w:jc w:val="both"/>
      </w:pPr>
      <w:r w:rsidRPr="001F717B">
        <w:t>Pārbaudīs tehniskā piedāvājuma atbilstību tehniskajā specifikācijā noteiktajām prasībām.</w:t>
      </w:r>
    </w:p>
    <w:p w14:paraId="02D73D67" w14:textId="77777777" w:rsidR="00C200D9" w:rsidRPr="00370A5F" w:rsidRDefault="00C200D9" w:rsidP="00C200D9">
      <w:pPr>
        <w:numPr>
          <w:ilvl w:val="2"/>
          <w:numId w:val="7"/>
        </w:numPr>
        <w:spacing w:before="120" w:after="120"/>
        <w:jc w:val="both"/>
      </w:pPr>
      <w:r w:rsidRPr="001F717B">
        <w:t xml:space="preserve">Pārbaudīs, vai finanšu piedāvājumā nav aritmētisku kļūdu. Ja tiek konstatētas </w:t>
      </w:r>
      <w:r w:rsidRPr="00370A5F">
        <w:t xml:space="preserve">šādas kļūdas, iepirkuma komisija tās izlabos. Vērtējot finanšu piedāvājumus, iepirkuma komisija ņems vērā tās veiktos labojumus. </w:t>
      </w:r>
    </w:p>
    <w:p w14:paraId="165B42D5" w14:textId="77777777" w:rsidR="00C200D9" w:rsidRPr="00370A5F" w:rsidRDefault="00C200D9" w:rsidP="00C200D9">
      <w:pPr>
        <w:numPr>
          <w:ilvl w:val="2"/>
          <w:numId w:val="7"/>
        </w:numPr>
        <w:spacing w:line="240" w:lineRule="atLeast"/>
        <w:jc w:val="both"/>
      </w:pPr>
      <w:r w:rsidRPr="00370A5F">
        <w:t xml:space="preserve">No piedāvājumiem, kas atbilst visām šajā nolikumā izvirzītajām prasībām, izvēlēsies piedāvājumu ar viszemāko līgumcenu. </w:t>
      </w:r>
    </w:p>
    <w:p w14:paraId="461F9184" w14:textId="77777777" w:rsidR="00C200D9" w:rsidRPr="001A171A" w:rsidRDefault="00C200D9" w:rsidP="00C200D9">
      <w:pPr>
        <w:pStyle w:val="ListParagraph"/>
        <w:rPr>
          <w:lang w:val="lv-LV"/>
        </w:rPr>
      </w:pPr>
    </w:p>
    <w:p w14:paraId="441E3EE8" w14:textId="6AB9256A" w:rsidR="00C200D9" w:rsidRPr="001F717B" w:rsidRDefault="00C200D9" w:rsidP="00C200D9">
      <w:pPr>
        <w:numPr>
          <w:ilvl w:val="2"/>
          <w:numId w:val="7"/>
        </w:numPr>
        <w:spacing w:line="240" w:lineRule="atLeast"/>
        <w:jc w:val="both"/>
      </w:pPr>
      <w:r w:rsidRPr="001F717B">
        <w:t>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w:t>
      </w:r>
      <w:r w:rsidR="00BD0D90">
        <w:t xml:space="preserve"> panta astotās daļas 1., 2., </w:t>
      </w:r>
      <w:r w:rsidRPr="001F717B">
        <w:t>4.</w:t>
      </w:r>
      <w:r w:rsidR="00BD0D90">
        <w:t xml:space="preserve"> vai 5.punktā (un šī nolikuma 4.2., </w:t>
      </w:r>
      <w:r w:rsidRPr="001F717B">
        <w:t>4.3.</w:t>
      </w:r>
      <w:r w:rsidR="00BD0D90">
        <w:t>, 4.5.</w:t>
      </w:r>
      <w:r w:rsidRPr="001F717B">
        <w:t xml:space="preserve">apakšpunktā) minētie izslēgšanas nosacījumi. Ja, veicot pārbaudi, iepirkuma komisija konstatēs nodokļu parādus, tajā skaitā valsts sociālās apdrošināšanas obligāto iemaksu parādus, kas kopsummā pārsniedz 150 </w:t>
      </w:r>
      <w:proofErr w:type="spellStart"/>
      <w:r w:rsidRPr="001F717B">
        <w:t>euro</w:t>
      </w:r>
      <w:proofErr w:type="spellEnd"/>
      <w:r w:rsidRPr="001F717B">
        <w:t>, tad tā rīkosies saskaņā ar PIL 9. panta desmito daļu. Iepirkuma komisija attiecībā uz ārvalstīs reģistrētu pretendentu vai pretendentu, kuru pastāvīgā dzīvesvieta ir ārvalstīs, rīkosies saskaņā ar PIL 9. panta divpadsmito daļu.</w:t>
      </w:r>
      <w:r w:rsidR="00BD0D90">
        <w:t xml:space="preserve"> </w:t>
      </w:r>
    </w:p>
    <w:p w14:paraId="57602ED5" w14:textId="77777777" w:rsidR="00C200D9" w:rsidRPr="001F717B" w:rsidRDefault="00C200D9" w:rsidP="00C200D9">
      <w:pPr>
        <w:jc w:val="both"/>
      </w:pPr>
      <w:r w:rsidRPr="001F717B">
        <w:t xml:space="preserve"> </w:t>
      </w:r>
    </w:p>
    <w:p w14:paraId="1FF19871" w14:textId="77777777" w:rsidR="00C200D9" w:rsidRPr="001F717B" w:rsidRDefault="00C200D9" w:rsidP="00C200D9">
      <w:pPr>
        <w:numPr>
          <w:ilvl w:val="2"/>
          <w:numId w:val="7"/>
        </w:numPr>
        <w:ind w:left="709" w:hanging="709"/>
        <w:jc w:val="both"/>
      </w:pPr>
      <w:r w:rsidRPr="001F717B">
        <w:t xml:space="preserve">Ja iepirkumam nav iesniegti piedāvājumi vai piedāvājumi neatbilst nolikuma prasībām, </w:t>
      </w:r>
      <w:r w:rsidRPr="00810508">
        <w:t>komisija var lemt par iepirkuma izbeigšanu,</w:t>
      </w:r>
      <w:r w:rsidRPr="001F717B">
        <w:t xml:space="preserve"> neizvēloties nevienu piedāvājumu.</w:t>
      </w:r>
    </w:p>
    <w:p w14:paraId="1271F295" w14:textId="77777777" w:rsidR="00C200D9" w:rsidRPr="001F717B" w:rsidRDefault="00C200D9" w:rsidP="00C200D9"/>
    <w:p w14:paraId="45EB40E5" w14:textId="77777777" w:rsidR="00A51ED3" w:rsidRPr="001F717B" w:rsidRDefault="00A51ED3" w:rsidP="0041052E"/>
    <w:p w14:paraId="6D2570CC" w14:textId="77777777" w:rsidR="00A51ED3" w:rsidRPr="001F717B" w:rsidRDefault="00A51ED3" w:rsidP="0041052E">
      <w:pPr>
        <w:sectPr w:rsidR="00A51ED3" w:rsidRPr="001F717B" w:rsidSect="00DF408A">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14:paraId="5065399F" w14:textId="77777777"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14:paraId="566057CF" w14:textId="77777777" w:rsidR="00A91D62" w:rsidRPr="001F717B" w:rsidRDefault="00A91D62" w:rsidP="0041052E">
      <w:pPr>
        <w:spacing w:before="120"/>
        <w:ind w:firstLine="567"/>
        <w:jc w:val="center"/>
        <w:rPr>
          <w:b/>
        </w:rPr>
      </w:pPr>
      <w:bookmarkStart w:id="46" w:name="_Toc241904309"/>
    </w:p>
    <w:bookmarkEnd w:id="46"/>
    <w:p w14:paraId="72313EFD" w14:textId="77777777" w:rsidR="00DE13EA" w:rsidRPr="001F717B" w:rsidRDefault="00DE13EA" w:rsidP="00045509">
      <w:pPr>
        <w:pStyle w:val="Header"/>
        <w:tabs>
          <w:tab w:val="clear" w:pos="4153"/>
          <w:tab w:val="clear" w:pos="8306"/>
          <w:tab w:val="left" w:pos="284"/>
        </w:tabs>
        <w:ind w:hanging="284"/>
        <w:jc w:val="center"/>
        <w:rPr>
          <w:b/>
        </w:rPr>
      </w:pPr>
    </w:p>
    <w:p w14:paraId="6737E5B2" w14:textId="77777777" w:rsidR="00045509" w:rsidRPr="001F717B" w:rsidRDefault="006469B4" w:rsidP="00045509">
      <w:pPr>
        <w:pStyle w:val="Header"/>
        <w:tabs>
          <w:tab w:val="clear" w:pos="4153"/>
          <w:tab w:val="clear" w:pos="8306"/>
          <w:tab w:val="left" w:pos="284"/>
        </w:tabs>
        <w:ind w:hanging="284"/>
        <w:jc w:val="center"/>
        <w:rPr>
          <w:b/>
        </w:rPr>
      </w:pPr>
      <w:r w:rsidRPr="001F717B">
        <w:rPr>
          <w:b/>
        </w:rPr>
        <w:t>TEHNISKĀ SPECIFIKĀCIJA</w:t>
      </w:r>
    </w:p>
    <w:p w14:paraId="286F68BF" w14:textId="77777777" w:rsidR="001F717B" w:rsidRDefault="001F717B" w:rsidP="00723321">
      <w:pPr>
        <w:keepNext/>
        <w:jc w:val="center"/>
        <w:rPr>
          <w:b/>
        </w:rPr>
      </w:pPr>
    </w:p>
    <w:p w14:paraId="089F0145" w14:textId="77777777" w:rsidR="00085F34" w:rsidRPr="001F717B" w:rsidRDefault="00085F34" w:rsidP="00723321">
      <w:pPr>
        <w:keepNext/>
        <w:jc w:val="center"/>
        <w:rPr>
          <w:b/>
        </w:rPr>
      </w:pPr>
    </w:p>
    <w:p w14:paraId="5125E61E" w14:textId="0A9F8C2D" w:rsidR="00F27135" w:rsidRPr="00085F34" w:rsidRDefault="00085F34" w:rsidP="00085F34">
      <w:pPr>
        <w:rPr>
          <w:b/>
          <w:bCs/>
        </w:rPr>
      </w:pPr>
      <w:r w:rsidRPr="00085F34">
        <w:rPr>
          <w:b/>
          <w:bCs/>
        </w:rPr>
        <w:t>Ievads</w:t>
      </w:r>
    </w:p>
    <w:p w14:paraId="20A23A33" w14:textId="77777777" w:rsidR="00085F34" w:rsidRDefault="00085F34" w:rsidP="00F27135">
      <w:pPr>
        <w:jc w:val="center"/>
        <w:rPr>
          <w:b/>
          <w:bCs/>
          <w:sz w:val="28"/>
          <w:szCs w:val="28"/>
        </w:rPr>
      </w:pPr>
    </w:p>
    <w:p w14:paraId="35F9FC8B" w14:textId="77777777" w:rsidR="00F27135" w:rsidRDefault="00F27135" w:rsidP="00F27135">
      <w:pPr>
        <w:autoSpaceDE w:val="0"/>
        <w:autoSpaceDN w:val="0"/>
        <w:adjustRightInd w:val="0"/>
        <w:spacing w:after="60"/>
        <w:jc w:val="both"/>
        <w:rPr>
          <w:rFonts w:ascii="TimesNewRomanPSMT" w:hAnsi="TimesNewRomanPSMT" w:cs="TimesNewRomanPSMT"/>
        </w:rPr>
      </w:pPr>
      <w:r>
        <w:t xml:space="preserve">Koksnes kurināmais ir nozīmīgs gaisa kvalitāti ietekmējošo emisiju avots. </w:t>
      </w:r>
    </w:p>
    <w:p w14:paraId="525A2CB3" w14:textId="2630505B" w:rsidR="00F27135" w:rsidRDefault="00F27135" w:rsidP="00F27135">
      <w:pPr>
        <w:jc w:val="both"/>
      </w:pPr>
      <w:r>
        <w:t>Ministru kabineta</w:t>
      </w:r>
      <w:r w:rsidR="00085F34">
        <w:t xml:space="preserve"> 2004.gada noteikumos Nr. 1015 “</w:t>
      </w:r>
      <w:r>
        <w:t>Vides prasības m</w:t>
      </w:r>
      <w:r w:rsidR="00085F34">
        <w:t>azo katlu māju apsaimniekošanai”</w:t>
      </w:r>
      <w:r>
        <w:t xml:space="preserve"> ir noteikti specifiski emisiju faktori, kas būtu jāizmanto novērtējot gaisu piesārņojošo vielu emisijas. Šie emisiju faktori koksnes kurināmajam ir noteikti pirms vairāk kā 10 gadiem, līdz ar to tos var uzskatīt par novecojušiem, jo ņemot vērā laika gaitā notikušās izmaiņas pielietojamajās sadedzināšanas tehnoloģijās un kurināmajā, tie nepietiekami precīzi ataino faktisko situāciju. Pašlaik uzņēmumiem, kas lieto sadedzināšanas iekārtas ar jaudu no 0,2 līdz 5 MW uz minēto MK noteikumu pamata aprēķinātās emisijas ir augstākas, nekā faktiski un secīgi – tie pārmaksā dabas resursu nodokli, kas aprēķinās uz emisiju pamata. Tas ietekmē arī motivāciju izmantot modernākas sadedzināšanas tehnoloģijas. </w:t>
      </w:r>
    </w:p>
    <w:p w14:paraId="68719E73" w14:textId="75859496" w:rsidR="00F27135" w:rsidRDefault="00F27135" w:rsidP="00F27135">
      <w:pPr>
        <w:jc w:val="both"/>
      </w:pPr>
      <w:r>
        <w:t xml:space="preserve">Latvijas Nacionālais attīstības plāns </w:t>
      </w:r>
      <w:r w:rsidR="00085F34">
        <w:t>2014. - 2020.gadam prioritātes “Tautas saimniecības izaugsme”</w:t>
      </w:r>
      <w:r>
        <w:t xml:space="preserve"> rīcības</w:t>
      </w:r>
      <w:r w:rsidR="00085F34">
        <w:t xml:space="preserve"> virziena “</w:t>
      </w:r>
      <w:r>
        <w:t>Augstražīga un eksportspējīga ražošana un starptauti</w:t>
      </w:r>
      <w:r w:rsidR="00085F34">
        <w:t>ski konkurētspējīgi pakalpojumi” ietvaros paredz mērķi 4: “</w:t>
      </w:r>
      <w:r>
        <w:t>Nepārsniegt ilgtermiņa attīstību nodrošinošu vidē nonākošā piesārņojuma un siltumnīcefekta gāzu apjomus (samazinot enerģētikas, rūpniecības, transporta, lauksaimniecības, zivsaimniecības un mājsaimniecību radītās piesārņojošo vielu emisija</w:t>
      </w:r>
      <w:r w:rsidR="00085F34">
        <w:t>s un radīto atkritumu daudzumu)”</w:t>
      </w:r>
      <w:r>
        <w:t>. Projekta rezultātā noteiktie emisiju faktori ļaus: 1) precīzāk novērtēt piesārņojošo vielu emisijas un 2) dos kvantificētu pamatu politikas pasākumu īstenošanai, ja tādi tiks atzīti par nepieciešamiem.</w:t>
      </w:r>
    </w:p>
    <w:p w14:paraId="69D8904B" w14:textId="77777777" w:rsidR="00F27135" w:rsidRDefault="00F27135" w:rsidP="00F27135">
      <w:pPr>
        <w:jc w:val="both"/>
      </w:pPr>
      <w:r>
        <w:t xml:space="preserve">Tāpat emisiju faktoru noteikšana dos kvantificētu pamatu dialogam ar partneriem Eiropas Savienībā, kā arī ar partneriem starptautiskos līgumos. Pašlaik Latvija tik tikko izpilda Ženēvas konvencijas par </w:t>
      </w:r>
      <w:proofErr w:type="spellStart"/>
      <w:r>
        <w:t>robežšķērsojošo</w:t>
      </w:r>
      <w:proofErr w:type="spellEnd"/>
      <w:r>
        <w:t xml:space="preserve"> gaisa piesārņošanu lielos attālumos prasības. Šajā kontekstā projekta aktualitāti nosaka fakts, ka saskaņā ar aprēķinātajiem un iesniegtajiem datiem kadmija (</w:t>
      </w:r>
      <w:proofErr w:type="spellStart"/>
      <w:r>
        <w:t>Cd</w:t>
      </w:r>
      <w:proofErr w:type="spellEnd"/>
      <w:r>
        <w:t>) emisijas Latvijā laika posmā no 1990.gada līdz 2012.gadam ir pieaugušas par aptuveni trešdaļu. Situācijas cēloņu analīze norāda uz to, ka ļoti ticams iemesls šim pieaugumam ir aprēķinos izmantotie koeficienti jeb emisiju faktori. Latvijā nav tikuši veikti mūsu valsts apstākļiem specifisku emisiju faktoru aprēķini, tādēļ aprēķinos tiek izmantoti t.s. „vispārīgie emisiju faktori”, kuru izmantošana dod mūsu valstij neizdevīgu rezultātu.</w:t>
      </w:r>
    </w:p>
    <w:p w14:paraId="34248A61" w14:textId="77777777" w:rsidR="00F27135" w:rsidRDefault="00F27135" w:rsidP="00F27135">
      <w:pPr>
        <w:jc w:val="both"/>
      </w:pPr>
      <w:r>
        <w:t xml:space="preserve">Pieejamie dati par </w:t>
      </w:r>
      <w:proofErr w:type="spellStart"/>
      <w:r>
        <w:t>Cd</w:t>
      </w:r>
      <w:proofErr w:type="spellEnd"/>
      <w:r>
        <w:t xml:space="preserve"> saturu kurināmajā liecina, ka aptuvenais </w:t>
      </w:r>
      <w:proofErr w:type="spellStart"/>
      <w:r>
        <w:t>Cd</w:t>
      </w:r>
      <w:proofErr w:type="spellEnd"/>
      <w:r>
        <w:t xml:space="preserve"> saturs dažādos koksni saturošos kurināmajos ir 2,2 – 23,8 mg/GJ. Ir zināms, ka tikai 10 - 20% no šī metāla kurināmā sadedzināšanas rezultātā nokļūst atmosfērā. Pašreiz aprēķinos izmantotais emisiju faktors mazajām un vidējām iekārtām ir 13 mg/GJ, kas jau ir lielāks nekā faktiski noteiktais sākotnējais metāla saturs dažos kurināmā veidos. Salīdzinājumā – pēc literatūras datiem Zviedrija, aprēķinot </w:t>
      </w:r>
      <w:proofErr w:type="spellStart"/>
      <w:r>
        <w:t>izmešus</w:t>
      </w:r>
      <w:proofErr w:type="spellEnd"/>
      <w:r>
        <w:t xml:space="preserve"> no dzīvojamā sektora, izmanto četras reizes mazāku emisijas faktora vērtību nekā pašlaik Latvijā - 3 mg/GJ.</w:t>
      </w:r>
    </w:p>
    <w:p w14:paraId="78DD6BC0" w14:textId="77777777" w:rsidR="00F27135" w:rsidRDefault="00F27135" w:rsidP="00F27135">
      <w:pPr>
        <w:jc w:val="both"/>
      </w:pPr>
      <w:r>
        <w:t>Ņemot vērā to, ka paraugu ņemšanas, testēšanas un aprēķinu metodes visiem smagajiem metāliem</w:t>
      </w:r>
      <w:r w:rsidRPr="00493184">
        <w:t xml:space="preserve"> </w:t>
      </w:r>
      <w:r>
        <w:t xml:space="preserve">ir vienādas, vienlaikus ir lietderīgi noteikt valstij specifiskos emisiju faktorus arī citām Ženēvas konvencijas kontekstā svarīgām piesārņojošām vielām - </w:t>
      </w:r>
      <w:proofErr w:type="spellStart"/>
      <w:r>
        <w:t>Pb</w:t>
      </w:r>
      <w:proofErr w:type="spellEnd"/>
      <w:r>
        <w:t xml:space="preserve">, </w:t>
      </w:r>
      <w:proofErr w:type="spellStart"/>
      <w:r>
        <w:t>Cr</w:t>
      </w:r>
      <w:proofErr w:type="spellEnd"/>
      <w:r>
        <w:t xml:space="preserve">, </w:t>
      </w:r>
      <w:proofErr w:type="spellStart"/>
      <w:r>
        <w:t>Hg</w:t>
      </w:r>
      <w:proofErr w:type="spellEnd"/>
      <w:r>
        <w:t xml:space="preserve">, </w:t>
      </w:r>
      <w:proofErr w:type="spellStart"/>
      <w:r>
        <w:t>As</w:t>
      </w:r>
      <w:proofErr w:type="spellEnd"/>
      <w:r>
        <w:t xml:space="preserve">, </w:t>
      </w:r>
      <w:proofErr w:type="spellStart"/>
      <w:r>
        <w:t>Zn</w:t>
      </w:r>
      <w:proofErr w:type="spellEnd"/>
      <w:r>
        <w:t xml:space="preserve">, </w:t>
      </w:r>
      <w:proofErr w:type="spellStart"/>
      <w:r>
        <w:t>Cu</w:t>
      </w:r>
      <w:proofErr w:type="spellEnd"/>
      <w:r>
        <w:t>.</w:t>
      </w:r>
    </w:p>
    <w:p w14:paraId="617B8DA6" w14:textId="77777777" w:rsidR="00F27135" w:rsidRPr="00811A29" w:rsidRDefault="00F27135" w:rsidP="00F27135">
      <w:pPr>
        <w:jc w:val="both"/>
      </w:pPr>
    </w:p>
    <w:p w14:paraId="39DCA54E" w14:textId="77777777" w:rsidR="00F27135" w:rsidRPr="001105B5" w:rsidRDefault="00F27135" w:rsidP="00F27135">
      <w:pPr>
        <w:jc w:val="center"/>
        <w:rPr>
          <w:b/>
        </w:rPr>
      </w:pPr>
    </w:p>
    <w:p w14:paraId="60BE8224" w14:textId="7C8F9ADC" w:rsidR="00F27135" w:rsidRPr="0029272B" w:rsidRDefault="00F27135" w:rsidP="008F5D82">
      <w:pPr>
        <w:pStyle w:val="ListParagraph"/>
        <w:numPr>
          <w:ilvl w:val="0"/>
          <w:numId w:val="34"/>
        </w:numPr>
        <w:spacing w:after="120"/>
        <w:ind w:left="426"/>
        <w:jc w:val="both"/>
      </w:pPr>
      <w:proofErr w:type="spellStart"/>
      <w:r w:rsidRPr="00085F34">
        <w:rPr>
          <w:b/>
        </w:rPr>
        <w:t>Iepirkuma</w:t>
      </w:r>
      <w:proofErr w:type="spellEnd"/>
      <w:r w:rsidRPr="00085F34">
        <w:rPr>
          <w:b/>
        </w:rPr>
        <w:t xml:space="preserve"> </w:t>
      </w:r>
      <w:proofErr w:type="spellStart"/>
      <w:r w:rsidRPr="00085F34">
        <w:rPr>
          <w:b/>
        </w:rPr>
        <w:t>mērķis</w:t>
      </w:r>
      <w:proofErr w:type="spellEnd"/>
      <w:r w:rsidRPr="00085F34">
        <w:rPr>
          <w:b/>
        </w:rPr>
        <w:t xml:space="preserve"> </w:t>
      </w:r>
      <w:proofErr w:type="spellStart"/>
      <w:r>
        <w:t>ir</w:t>
      </w:r>
      <w:proofErr w:type="spellEnd"/>
      <w:r>
        <w:t xml:space="preserve"> </w:t>
      </w:r>
      <w:proofErr w:type="spellStart"/>
      <w:r>
        <w:t>noteikt</w:t>
      </w:r>
      <w:proofErr w:type="spellEnd"/>
      <w:r>
        <w:t xml:space="preserve"> </w:t>
      </w:r>
      <w:proofErr w:type="spellStart"/>
      <w:r>
        <w:t>emisiju</w:t>
      </w:r>
      <w:proofErr w:type="spellEnd"/>
      <w:r>
        <w:t xml:space="preserve"> </w:t>
      </w:r>
      <w:proofErr w:type="spellStart"/>
      <w:r>
        <w:t>faktorus</w:t>
      </w:r>
      <w:proofErr w:type="spellEnd"/>
      <w:r>
        <w:t xml:space="preserve"> </w:t>
      </w:r>
      <w:proofErr w:type="spellStart"/>
      <w:r>
        <w:t>noteiktiem</w:t>
      </w:r>
      <w:proofErr w:type="spellEnd"/>
      <w:r>
        <w:t xml:space="preserve"> </w:t>
      </w:r>
      <w:proofErr w:type="spellStart"/>
      <w:r>
        <w:t>piesārņotājiem</w:t>
      </w:r>
      <w:proofErr w:type="spellEnd"/>
      <w:r>
        <w:t xml:space="preserve"> – NOx, CO, SO2, As, Cd, Hg, Cu, Cr, </w:t>
      </w:r>
      <w:proofErr w:type="spellStart"/>
      <w:r>
        <w:t>Pb</w:t>
      </w:r>
      <w:proofErr w:type="spellEnd"/>
      <w:r>
        <w:t xml:space="preserve">, Ni, Zn un PM – </w:t>
      </w:r>
      <w:proofErr w:type="spellStart"/>
      <w:r>
        <w:t>izmantošanai</w:t>
      </w:r>
      <w:proofErr w:type="spellEnd"/>
      <w:r>
        <w:t xml:space="preserve"> </w:t>
      </w:r>
      <w:proofErr w:type="spellStart"/>
      <w:r>
        <w:t>emisiju</w:t>
      </w:r>
      <w:proofErr w:type="spellEnd"/>
      <w:r>
        <w:t xml:space="preserve"> </w:t>
      </w:r>
      <w:proofErr w:type="spellStart"/>
      <w:r>
        <w:t>aprēķinos</w:t>
      </w:r>
      <w:proofErr w:type="spellEnd"/>
      <w:r>
        <w:t xml:space="preserve"> </w:t>
      </w:r>
      <w:proofErr w:type="spellStart"/>
      <w:r>
        <w:t>ziņošanas</w:t>
      </w:r>
      <w:proofErr w:type="spellEnd"/>
      <w:r>
        <w:t xml:space="preserve"> </w:t>
      </w:r>
      <w:proofErr w:type="spellStart"/>
      <w:r>
        <w:t>starptautiskām</w:t>
      </w:r>
      <w:proofErr w:type="spellEnd"/>
      <w:r>
        <w:t xml:space="preserve"> </w:t>
      </w:r>
      <w:proofErr w:type="spellStart"/>
      <w:r>
        <w:t>organizācijām</w:t>
      </w:r>
      <w:proofErr w:type="spellEnd"/>
      <w:r>
        <w:t xml:space="preserve"> </w:t>
      </w:r>
      <w:proofErr w:type="spellStart"/>
      <w:r>
        <w:t>nolūkā</w:t>
      </w:r>
      <w:proofErr w:type="spellEnd"/>
      <w:r>
        <w:t>.</w:t>
      </w:r>
    </w:p>
    <w:p w14:paraId="079392FF" w14:textId="77777777" w:rsidR="00F27135" w:rsidRPr="00EC4147" w:rsidRDefault="00F27135" w:rsidP="00F27135">
      <w:pPr>
        <w:spacing w:after="120"/>
        <w:jc w:val="both"/>
      </w:pPr>
    </w:p>
    <w:p w14:paraId="42E557F7" w14:textId="77777777" w:rsidR="00F27135" w:rsidRPr="00DF6F02" w:rsidRDefault="00F27135" w:rsidP="00F27135">
      <w:pPr>
        <w:jc w:val="both"/>
      </w:pPr>
    </w:p>
    <w:p w14:paraId="736C6E00" w14:textId="6E68791D" w:rsidR="00F27135" w:rsidRPr="00DF6F02" w:rsidRDefault="00F27135" w:rsidP="00F27135">
      <w:pPr>
        <w:jc w:val="both"/>
      </w:pPr>
      <w:r w:rsidRPr="00EC4147">
        <w:rPr>
          <w:b/>
        </w:rPr>
        <w:t xml:space="preserve">2. </w:t>
      </w:r>
      <w:r>
        <w:rPr>
          <w:b/>
        </w:rPr>
        <w:t xml:space="preserve"> </w:t>
      </w:r>
      <w:r w:rsidR="00085F34">
        <w:rPr>
          <w:b/>
        </w:rPr>
        <w:t>Iepirkuma</w:t>
      </w:r>
      <w:r>
        <w:rPr>
          <w:b/>
        </w:rPr>
        <w:t xml:space="preserve"> ietvaros veicamie uzdevumi </w:t>
      </w:r>
    </w:p>
    <w:p w14:paraId="38FB3CF4" w14:textId="77777777" w:rsidR="00085F34" w:rsidRDefault="00085F34" w:rsidP="00F27135">
      <w:pPr>
        <w:spacing w:after="120"/>
        <w:jc w:val="both"/>
      </w:pPr>
    </w:p>
    <w:p w14:paraId="0633BDEC" w14:textId="77777777" w:rsidR="00BC2C47" w:rsidRPr="00C8026F" w:rsidRDefault="00085F34" w:rsidP="00F27135">
      <w:pPr>
        <w:spacing w:after="120"/>
        <w:jc w:val="both"/>
      </w:pPr>
      <w:r>
        <w:t xml:space="preserve">2.1. </w:t>
      </w:r>
      <w:r w:rsidR="00F27135">
        <w:t xml:space="preserve">Noteikt emisiju faktorus noteiktiem piesārņotājiem – </w:t>
      </w:r>
      <w:proofErr w:type="spellStart"/>
      <w:r w:rsidR="00F27135">
        <w:t>NOx</w:t>
      </w:r>
      <w:proofErr w:type="spellEnd"/>
      <w:r w:rsidR="00F27135">
        <w:t xml:space="preserve">, CO, SO2, </w:t>
      </w:r>
      <w:proofErr w:type="spellStart"/>
      <w:r w:rsidR="00F27135">
        <w:t>As</w:t>
      </w:r>
      <w:proofErr w:type="spellEnd"/>
      <w:r w:rsidR="00F27135">
        <w:t xml:space="preserve">, </w:t>
      </w:r>
      <w:proofErr w:type="spellStart"/>
      <w:r w:rsidR="00F27135">
        <w:t>Cd</w:t>
      </w:r>
      <w:proofErr w:type="spellEnd"/>
      <w:r w:rsidR="00F27135">
        <w:t xml:space="preserve">, </w:t>
      </w:r>
      <w:proofErr w:type="spellStart"/>
      <w:r w:rsidR="00F27135">
        <w:t>Hg</w:t>
      </w:r>
      <w:proofErr w:type="spellEnd"/>
      <w:r w:rsidR="00F27135">
        <w:t xml:space="preserve">, </w:t>
      </w:r>
      <w:proofErr w:type="spellStart"/>
      <w:r w:rsidR="00F27135">
        <w:t>Cu</w:t>
      </w:r>
      <w:proofErr w:type="spellEnd"/>
      <w:r w:rsidR="00F27135">
        <w:t xml:space="preserve">, </w:t>
      </w:r>
      <w:proofErr w:type="spellStart"/>
      <w:r w:rsidR="00F27135">
        <w:t>Cr</w:t>
      </w:r>
      <w:proofErr w:type="spellEnd"/>
      <w:r w:rsidR="00F27135">
        <w:t xml:space="preserve">, </w:t>
      </w:r>
      <w:proofErr w:type="spellStart"/>
      <w:r w:rsidR="00F27135">
        <w:t>Pb</w:t>
      </w:r>
      <w:proofErr w:type="spellEnd"/>
      <w:r w:rsidR="00F27135">
        <w:t xml:space="preserve">, </w:t>
      </w:r>
      <w:proofErr w:type="spellStart"/>
      <w:r w:rsidR="00F27135">
        <w:t>Ni</w:t>
      </w:r>
      <w:proofErr w:type="spellEnd"/>
      <w:r w:rsidR="00F27135">
        <w:t xml:space="preserve">, </w:t>
      </w:r>
      <w:proofErr w:type="spellStart"/>
      <w:r w:rsidR="00F27135">
        <w:t>Zn</w:t>
      </w:r>
      <w:proofErr w:type="spellEnd"/>
      <w:r w:rsidR="00F27135">
        <w:t xml:space="preserve"> un PM (nosakot konkrētu PM veidu – filtrējamo vai kopējo – un nosakot gan PM10, gan PM2,5 vai nosakot kopējo PM tā, lai no iegūtajiem datiem varētu izrēķināt PM10 un </w:t>
      </w:r>
      <w:r w:rsidR="00F27135" w:rsidRPr="00C8026F">
        <w:t>PM2,5) piecu veidu koksnes kurinām</w:t>
      </w:r>
      <w:r w:rsidR="00BC2C47" w:rsidRPr="00C8026F">
        <w:t>ajam</w:t>
      </w:r>
      <w:r w:rsidR="00F27135" w:rsidRPr="00C8026F">
        <w:t xml:space="preserve"> atbilstoši CSB sadalījumam – (1) malka, (2) kurināmā šķelda, (3) koksnes briketes, (4) koksnes granulas un (5) koksnes atlikumi</w:t>
      </w:r>
      <w:r w:rsidR="00BC2C47" w:rsidRPr="00C8026F">
        <w:t>.</w:t>
      </w:r>
    </w:p>
    <w:p w14:paraId="21C4FCF3" w14:textId="2E71790A" w:rsidR="00F27135" w:rsidRPr="00C8026F" w:rsidRDefault="00BC2C47" w:rsidP="00F27135">
      <w:pPr>
        <w:spacing w:after="120"/>
        <w:jc w:val="both"/>
      </w:pPr>
      <w:r w:rsidRPr="00C8026F">
        <w:t xml:space="preserve">2.2. Emisijas faktoru aprēķinam pieļaujams izmantot kā datus, kas iegūti analizējot paraugus tieši šī uzdevuma izpildei tā arī </w:t>
      </w:r>
      <w:r w:rsidR="00F27135" w:rsidRPr="00C8026F">
        <w:t xml:space="preserve">ticamus un derīgus datus </w:t>
      </w:r>
      <w:r w:rsidRPr="00C8026F">
        <w:t xml:space="preserve">no literatūras, datu bāzēm vai citiem avotiem, kas tādā gadījumā viennozīmīgi jāidentificē, kas iegūti </w:t>
      </w:r>
      <w:r w:rsidR="00F27135" w:rsidRPr="00C8026F">
        <w:t>agrāk veikt</w:t>
      </w:r>
      <w:r w:rsidRPr="00C8026F">
        <w:t>os pētījumos</w:t>
      </w:r>
      <w:r w:rsidR="00F27135" w:rsidRPr="00C8026F">
        <w:t>.</w:t>
      </w:r>
    </w:p>
    <w:p w14:paraId="1D28AF00" w14:textId="425ECCF3" w:rsidR="00F27135" w:rsidRPr="00C8026F" w:rsidRDefault="00085F34" w:rsidP="00F27135">
      <w:pPr>
        <w:spacing w:after="120"/>
        <w:jc w:val="both"/>
      </w:pPr>
      <w:r w:rsidRPr="00C8026F">
        <w:t>2.</w:t>
      </w:r>
      <w:r w:rsidR="00B32ED4" w:rsidRPr="00C8026F">
        <w:t>3</w:t>
      </w:r>
      <w:r w:rsidRPr="00C8026F">
        <w:t xml:space="preserve">. </w:t>
      </w:r>
      <w:r w:rsidR="00BC2C47" w:rsidRPr="00C8026F">
        <w:t xml:space="preserve">Emisiju faktoru noteikšanā ņemt vērā </w:t>
      </w:r>
      <w:r w:rsidR="00B32ED4" w:rsidRPr="00C8026F">
        <w:t>katra</w:t>
      </w:r>
      <w:r w:rsidR="00F27135" w:rsidRPr="00C8026F">
        <w:t xml:space="preserve"> kurinā</w:t>
      </w:r>
      <w:r w:rsidR="00BC2C47" w:rsidRPr="00C8026F">
        <w:t>mā veida</w:t>
      </w:r>
      <w:r w:rsidR="00F27135" w:rsidRPr="00C8026F">
        <w:t xml:space="preserve"> </w:t>
      </w:r>
      <w:r w:rsidR="00BC2C47" w:rsidRPr="00C8026F">
        <w:t>izmanto</w:t>
      </w:r>
      <w:r w:rsidR="00B32ED4" w:rsidRPr="00C8026F">
        <w:t xml:space="preserve">šanu, ciktāl tas ir piemērojams, </w:t>
      </w:r>
      <w:r w:rsidR="00F27135" w:rsidRPr="00C8026F">
        <w:t>šādā</w:t>
      </w:r>
      <w:r w:rsidR="00BC2C47" w:rsidRPr="00C8026F">
        <w:t>s</w:t>
      </w:r>
      <w:r w:rsidR="00F27135" w:rsidRPr="00C8026F">
        <w:t xml:space="preserve"> sadedzināšanas iekārtu grupā</w:t>
      </w:r>
      <w:r w:rsidR="00BC2C47" w:rsidRPr="00C8026F">
        <w:t>s</w:t>
      </w:r>
      <w:r w:rsidR="00F27135" w:rsidRPr="00C8026F">
        <w:t xml:space="preserve"> un apakšgrupā</w:t>
      </w:r>
      <w:r w:rsidR="00BC2C47" w:rsidRPr="00C8026F">
        <w:t>s</w:t>
      </w:r>
      <w:r w:rsidR="00F27135" w:rsidRPr="00C8026F">
        <w:t>, kas darbojas normālā režīmā:</w:t>
      </w:r>
    </w:p>
    <w:p w14:paraId="3CCE59BC" w14:textId="77777777" w:rsidR="00F27135" w:rsidRPr="00C8026F" w:rsidRDefault="00F27135" w:rsidP="00F27135">
      <w:pPr>
        <w:spacing w:after="120"/>
        <w:jc w:val="both"/>
      </w:pPr>
      <w:r w:rsidRPr="00C8026F">
        <w:t>1)</w:t>
      </w:r>
      <w:r w:rsidRPr="00C8026F">
        <w:tab/>
        <w:t>mājsaimniecības iekārtas, kas ietver šādas iekārtas*:</w:t>
      </w:r>
    </w:p>
    <w:p w14:paraId="535546C1" w14:textId="77777777" w:rsidR="00F27135" w:rsidRPr="00C8026F" w:rsidRDefault="00F27135" w:rsidP="00F27135">
      <w:pPr>
        <w:spacing w:after="120"/>
        <w:ind w:firstLine="709"/>
        <w:jc w:val="both"/>
      </w:pPr>
      <w:r w:rsidRPr="00C8026F">
        <w:t>a.</w:t>
      </w:r>
      <w:r w:rsidRPr="00C8026F">
        <w:tab/>
        <w:t>centrālās apkures katli;</w:t>
      </w:r>
    </w:p>
    <w:p w14:paraId="09884291" w14:textId="77777777" w:rsidR="00F27135" w:rsidRDefault="00F27135" w:rsidP="00F27135">
      <w:pPr>
        <w:spacing w:after="120"/>
        <w:ind w:firstLine="709"/>
        <w:jc w:val="both"/>
      </w:pPr>
      <w:r w:rsidRPr="00C8026F">
        <w:t>b.</w:t>
      </w:r>
      <w:r>
        <w:tab/>
        <w:t>karstā ūdens katli;</w:t>
      </w:r>
    </w:p>
    <w:p w14:paraId="4B6E7018" w14:textId="77777777" w:rsidR="00F27135" w:rsidRDefault="00F27135" w:rsidP="00F27135">
      <w:pPr>
        <w:spacing w:after="120"/>
        <w:ind w:firstLine="709"/>
        <w:jc w:val="both"/>
      </w:pPr>
      <w:r>
        <w:t>c.</w:t>
      </w:r>
      <w:r>
        <w:tab/>
        <w:t>kombinētie centrālās apkures un karstā ūdens katli;</w:t>
      </w:r>
    </w:p>
    <w:p w14:paraId="66CF2421" w14:textId="77777777" w:rsidR="00F27135" w:rsidRDefault="00F27135" w:rsidP="00F27135">
      <w:pPr>
        <w:spacing w:after="120"/>
        <w:ind w:firstLine="709"/>
        <w:jc w:val="both"/>
      </w:pPr>
      <w:r>
        <w:t>d.</w:t>
      </w:r>
      <w:r>
        <w:tab/>
        <w:t>istabas krāsnis;</w:t>
      </w:r>
    </w:p>
    <w:p w14:paraId="33A9F6E8" w14:textId="77777777" w:rsidR="00F27135" w:rsidRDefault="00F27135" w:rsidP="00F27135">
      <w:pPr>
        <w:spacing w:after="120"/>
        <w:ind w:firstLine="709"/>
        <w:jc w:val="both"/>
      </w:pPr>
      <w:r>
        <w:t>e.</w:t>
      </w:r>
      <w:r>
        <w:tab/>
        <w:t>ekonomiskās krāsnis;</w:t>
      </w:r>
    </w:p>
    <w:p w14:paraId="1A71F1DC" w14:textId="77777777" w:rsidR="00F27135" w:rsidRDefault="00F27135" w:rsidP="00F27135">
      <w:pPr>
        <w:spacing w:after="120"/>
        <w:ind w:firstLine="709"/>
        <w:jc w:val="both"/>
      </w:pPr>
      <w:r>
        <w:t>f.</w:t>
      </w:r>
      <w:r>
        <w:tab/>
        <w:t>plītis ēdiena gatavošanai.</w:t>
      </w:r>
    </w:p>
    <w:p w14:paraId="205834A7" w14:textId="77777777" w:rsidR="00F27135" w:rsidRDefault="00F27135" w:rsidP="00F27135">
      <w:pPr>
        <w:spacing w:after="120"/>
        <w:jc w:val="both"/>
      </w:pPr>
      <w:r>
        <w:t>2)</w:t>
      </w:r>
      <w:r>
        <w:tab/>
        <w:t>sadedzināšanas iekārtām ar jaudu mazāku par 0,2 MW, kas nav mājsaimniecības iekārtas** un kas:</w:t>
      </w:r>
    </w:p>
    <w:p w14:paraId="72E8B931" w14:textId="77777777" w:rsidR="00F27135" w:rsidRDefault="00F27135" w:rsidP="00F27135">
      <w:pPr>
        <w:spacing w:after="120"/>
        <w:ind w:firstLine="709"/>
        <w:jc w:val="both"/>
      </w:pPr>
      <w:r>
        <w:t>a.</w:t>
      </w:r>
      <w:r>
        <w:tab/>
        <w:t>ir aprīkotas ar attīrīšanas iekārtām;</w:t>
      </w:r>
    </w:p>
    <w:p w14:paraId="6515746D" w14:textId="77777777" w:rsidR="00F27135" w:rsidRDefault="00F27135" w:rsidP="00F27135">
      <w:pPr>
        <w:spacing w:after="120"/>
        <w:ind w:firstLine="709"/>
        <w:jc w:val="both"/>
      </w:pPr>
      <w:r>
        <w:t>b.</w:t>
      </w:r>
      <w:r>
        <w:tab/>
        <w:t>nav aprīkotas ar attīrīšanas iekārtām</w:t>
      </w:r>
    </w:p>
    <w:p w14:paraId="03205B88" w14:textId="77777777" w:rsidR="00F27135" w:rsidRDefault="00F27135" w:rsidP="00F27135">
      <w:pPr>
        <w:spacing w:after="120"/>
        <w:jc w:val="both"/>
      </w:pPr>
      <w:r>
        <w:t>3)</w:t>
      </w:r>
      <w:r>
        <w:tab/>
        <w:t>sadedzināšanas iekārtām ar jaudu no 0,2 līdz 5 MW** un kas</w:t>
      </w:r>
    </w:p>
    <w:p w14:paraId="0B643365" w14:textId="77777777" w:rsidR="00F27135" w:rsidRDefault="00F27135" w:rsidP="00F27135">
      <w:pPr>
        <w:spacing w:after="120"/>
        <w:ind w:firstLine="709"/>
        <w:jc w:val="both"/>
      </w:pPr>
      <w:r>
        <w:t>a.</w:t>
      </w:r>
      <w:r>
        <w:tab/>
        <w:t>ir aprīkotas ar attīrīšanas iekārtām</w:t>
      </w:r>
    </w:p>
    <w:p w14:paraId="1E146C02" w14:textId="77777777" w:rsidR="00F27135" w:rsidRDefault="00F27135" w:rsidP="00F27135">
      <w:pPr>
        <w:spacing w:after="120"/>
        <w:ind w:firstLine="709"/>
        <w:jc w:val="both"/>
      </w:pPr>
      <w:r>
        <w:t>b.</w:t>
      </w:r>
      <w:r>
        <w:tab/>
        <w:t>nav aprīkotas ar attīrīšanas iekārtām.</w:t>
      </w:r>
    </w:p>
    <w:p w14:paraId="108049AF" w14:textId="77777777" w:rsidR="00F27135" w:rsidRDefault="00F27135" w:rsidP="00F27135">
      <w:pPr>
        <w:spacing w:after="120"/>
        <w:jc w:val="both"/>
      </w:pPr>
      <w:r>
        <w:t>* - Ir pieļaujama līdzīgu iekārtu apvienošana vienā grupā vai par vienu iekārtu grupu iegūtu datu izmantošanu citai līdzīgu iekārtu grupai sniedzot atbilstošu argumentāciju. Tāpat, sniedzot atbilstošu argumentāciju, ir pieļaujama kādas iekārtu grupas izslēgšana no pētījuma, ja tās ietekme uz emisijas faktora vērtību ir niecīga.</w:t>
      </w:r>
    </w:p>
    <w:p w14:paraId="4675AE8C" w14:textId="1AC214C4" w:rsidR="00085F34" w:rsidRDefault="00F27135" w:rsidP="00F27135">
      <w:pPr>
        <w:spacing w:after="120"/>
        <w:jc w:val="both"/>
      </w:pPr>
      <w:r>
        <w:t>** - Ir pieļaujama sadedzināšanas iekārtu ar jaudu mazāku par 0,2 MW, kas nav mājsaimniecības iekārtas un sadedzināšanas iekārtu ar jaudu no 0,2 līdz 5 MW apvienošana vienā grupā saglabājot sadalījumu apakšgrupās (ir/nav aprīkotas ar attīrīšanas iekārtām).</w:t>
      </w:r>
    </w:p>
    <w:p w14:paraId="617C38C4" w14:textId="33B47BF7" w:rsidR="00F27135" w:rsidRPr="00085F34" w:rsidRDefault="00085F34" w:rsidP="00F27135">
      <w:pPr>
        <w:spacing w:after="120"/>
        <w:jc w:val="both"/>
      </w:pPr>
      <w:r w:rsidRPr="00085F34">
        <w:t>2.</w:t>
      </w:r>
      <w:r w:rsidR="00BC2C47">
        <w:t>4</w:t>
      </w:r>
      <w:r w:rsidRPr="00085F34">
        <w:t xml:space="preserve">. </w:t>
      </w:r>
      <w:r w:rsidR="00B32ED4">
        <w:t xml:space="preserve">Emisijas faktoru noteikšanā izmantoto </w:t>
      </w:r>
      <w:r w:rsidR="00BC2C47">
        <w:t xml:space="preserve">datu </w:t>
      </w:r>
      <w:r w:rsidR="00F27135" w:rsidRPr="00085F34">
        <w:t>ģeogrāfiskajam sadalījumam jābūt tādam, lai tas ticami raksturotu situāciju valstī kopumā.</w:t>
      </w:r>
    </w:p>
    <w:p w14:paraId="759AB052" w14:textId="64F7A5FC" w:rsidR="00F27135" w:rsidRDefault="00BC2C47" w:rsidP="00F27135">
      <w:pPr>
        <w:jc w:val="both"/>
      </w:pPr>
      <w:r>
        <w:t>2.5</w:t>
      </w:r>
      <w:r w:rsidR="00085F34" w:rsidRPr="00085F34">
        <w:t xml:space="preserve">. </w:t>
      </w:r>
      <w:r w:rsidR="00F27135" w:rsidRPr="00085F34">
        <w:t>Faktisko sadedzināšanas iekārtu radīto izmešu gaisā mērījumus</w:t>
      </w:r>
      <w:r w:rsidR="00B32ED4">
        <w:t xml:space="preserve">, ja tādi nepieciešami, </w:t>
      </w:r>
      <w:r w:rsidR="00F27135" w:rsidRPr="00085F34">
        <w:t xml:space="preserve"> </w:t>
      </w:r>
      <w:r w:rsidR="00085F34" w:rsidRPr="00085F34">
        <w:t>jāveic</w:t>
      </w:r>
      <w:r w:rsidR="00F27135" w:rsidRPr="00085F34">
        <w:t xml:space="preserve"> </w:t>
      </w:r>
      <w:r w:rsidR="00F27135" w:rsidRPr="00317B57">
        <w:rPr>
          <w:b/>
        </w:rPr>
        <w:t>akreditētā laboratorijā.</w:t>
      </w:r>
    </w:p>
    <w:p w14:paraId="77961571" w14:textId="77777777" w:rsidR="00D370A8" w:rsidRDefault="00D370A8" w:rsidP="00F27135">
      <w:pPr>
        <w:jc w:val="both"/>
      </w:pPr>
    </w:p>
    <w:p w14:paraId="53C199C5" w14:textId="7F49F4AE" w:rsidR="00D370A8" w:rsidRPr="00085F34" w:rsidRDefault="00BC2C47" w:rsidP="00F27135">
      <w:pPr>
        <w:jc w:val="both"/>
      </w:pPr>
      <w:r>
        <w:t>2.6</w:t>
      </w:r>
      <w:r w:rsidR="00D370A8" w:rsidRPr="006207AC">
        <w:t>. Darba procesā jāievēro EMEP 20016.gada vadlīnijas (</w:t>
      </w:r>
      <w:hyperlink r:id="rId12" w:history="1">
        <w:r w:rsidR="00D370A8" w:rsidRPr="006207AC">
          <w:rPr>
            <w:rStyle w:val="Hyperlink"/>
          </w:rPr>
          <w:t>https://www.eea.europa.eu/publications/emep-eea-guidebook-2016</w:t>
        </w:r>
      </w:hyperlink>
      <w:r w:rsidR="00D370A8" w:rsidRPr="006207AC">
        <w:t xml:space="preserve"> )</w:t>
      </w:r>
    </w:p>
    <w:p w14:paraId="0F51AEF3" w14:textId="77777777" w:rsidR="00F27135" w:rsidRDefault="00F27135" w:rsidP="00F27135">
      <w:pPr>
        <w:pStyle w:val="Default"/>
        <w:jc w:val="both"/>
      </w:pPr>
    </w:p>
    <w:p w14:paraId="24199434" w14:textId="77777777" w:rsidR="00EA5448" w:rsidRPr="00051D62" w:rsidRDefault="00EA5448" w:rsidP="00F27135">
      <w:pPr>
        <w:pStyle w:val="Default"/>
        <w:jc w:val="both"/>
      </w:pPr>
    </w:p>
    <w:p w14:paraId="4BB16A28" w14:textId="75ADD185" w:rsidR="00F27135" w:rsidRPr="00412364" w:rsidRDefault="00085F34" w:rsidP="00085F34">
      <w:pPr>
        <w:spacing w:after="60"/>
        <w:jc w:val="both"/>
      </w:pPr>
      <w:r>
        <w:rPr>
          <w:b/>
        </w:rPr>
        <w:lastRenderedPageBreak/>
        <w:t>3.</w:t>
      </w:r>
      <w:r w:rsidR="00F27135" w:rsidRPr="00085F34">
        <w:rPr>
          <w:b/>
        </w:rPr>
        <w:t>Darba rezultāts</w:t>
      </w:r>
      <w:r w:rsidR="00F27135" w:rsidRPr="00A30B7A">
        <w:t xml:space="preserve"> ir </w:t>
      </w:r>
      <w:r w:rsidR="00F27135">
        <w:t>kvantificēti matricas vai tabulas formā doti emisijas faktori šajā tehniskajā specifikācijā minētajiem piesārņotājiem minētajam kurināmajam minētajām iekārtām</w:t>
      </w:r>
      <w:r w:rsidR="00F27135" w:rsidRPr="00412364">
        <w:t>.</w:t>
      </w:r>
    </w:p>
    <w:p w14:paraId="70425E1D" w14:textId="77777777" w:rsidR="00F27135" w:rsidRDefault="00F27135" w:rsidP="00F27135">
      <w:pPr>
        <w:pStyle w:val="Default"/>
        <w:spacing w:after="60"/>
      </w:pPr>
    </w:p>
    <w:p w14:paraId="3D2179B8" w14:textId="284BDA66" w:rsidR="00F27135" w:rsidRPr="00412364" w:rsidRDefault="00F27135" w:rsidP="00F27135">
      <w:pPr>
        <w:pStyle w:val="Default"/>
        <w:spacing w:after="60"/>
      </w:pPr>
    </w:p>
    <w:p w14:paraId="326D4571" w14:textId="152082A1" w:rsidR="00085F34" w:rsidRPr="00085F34" w:rsidRDefault="00085F34" w:rsidP="00085F34">
      <w:pPr>
        <w:spacing w:after="60"/>
        <w:jc w:val="both"/>
        <w:rPr>
          <w:b/>
        </w:rPr>
      </w:pPr>
      <w:r w:rsidRPr="00085F34">
        <w:rPr>
          <w:b/>
        </w:rPr>
        <w:t>4.Darba izpildes kārtība</w:t>
      </w:r>
    </w:p>
    <w:p w14:paraId="37B2B115" w14:textId="77777777" w:rsidR="00085F34" w:rsidRDefault="00085F34" w:rsidP="00085F34">
      <w:pPr>
        <w:spacing w:after="60"/>
        <w:jc w:val="both"/>
      </w:pPr>
    </w:p>
    <w:p w14:paraId="7347E197" w14:textId="28A36B86" w:rsidR="00F27135" w:rsidRPr="00412364" w:rsidRDefault="008F5D82" w:rsidP="00085F34">
      <w:pPr>
        <w:spacing w:after="60"/>
        <w:jc w:val="both"/>
      </w:pPr>
      <w:r>
        <w:t xml:space="preserve">4.1. </w:t>
      </w:r>
      <w:r w:rsidR="00F27135" w:rsidRPr="00412364">
        <w:t>Darbs tiek uzskatīts par pabeigtu tikai tad, kad Izpildītājs ir nodevis un Pasūtītājs ir akceptējis visus nodevumus, kas ir izstrādāti saskaņā ar tehniskās specifikācijas prasībām un iesniegti 1.tabulā norādītajos termiņos.</w:t>
      </w:r>
    </w:p>
    <w:p w14:paraId="010630EF" w14:textId="77777777" w:rsidR="00085F34" w:rsidRDefault="00085F34" w:rsidP="00F27135">
      <w:pPr>
        <w:ind w:left="360"/>
        <w:jc w:val="both"/>
        <w:rPr>
          <w:b/>
        </w:rPr>
      </w:pPr>
    </w:p>
    <w:p w14:paraId="3D26731E" w14:textId="77777777" w:rsidR="00F27135" w:rsidRPr="003976B5" w:rsidRDefault="00F27135" w:rsidP="00F27135">
      <w:pPr>
        <w:ind w:left="360"/>
        <w:jc w:val="both"/>
        <w:rPr>
          <w:b/>
        </w:rPr>
      </w:pPr>
      <w:r w:rsidRPr="003976B5">
        <w:rPr>
          <w:b/>
        </w:rPr>
        <w:t>1.tabula. Nodevumi un termiņi.</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01"/>
        <w:gridCol w:w="1985"/>
        <w:gridCol w:w="3260"/>
        <w:gridCol w:w="1418"/>
      </w:tblGrid>
      <w:tr w:rsidR="00F27135" w:rsidRPr="003976B5" w14:paraId="4E8A2219" w14:textId="77777777" w:rsidTr="00A45C5F">
        <w:trPr>
          <w:trHeight w:val="337"/>
        </w:trPr>
        <w:tc>
          <w:tcPr>
            <w:tcW w:w="1701" w:type="dxa"/>
            <w:tcMar>
              <w:top w:w="100" w:type="dxa"/>
              <w:left w:w="100" w:type="dxa"/>
              <w:bottom w:w="100" w:type="dxa"/>
              <w:right w:w="100" w:type="dxa"/>
            </w:tcMar>
            <w:vAlign w:val="center"/>
          </w:tcPr>
          <w:p w14:paraId="071B1840" w14:textId="77777777" w:rsidR="00F27135" w:rsidRPr="003976B5" w:rsidRDefault="00F27135" w:rsidP="00A45C5F">
            <w:pPr>
              <w:widowControl w:val="0"/>
              <w:rPr>
                <w:b/>
                <w:bCs/>
              </w:rPr>
            </w:pPr>
            <w:r w:rsidRPr="003976B5">
              <w:rPr>
                <w:b/>
                <w:bCs/>
              </w:rPr>
              <w:t>Pozīcija</w:t>
            </w:r>
          </w:p>
        </w:tc>
        <w:tc>
          <w:tcPr>
            <w:tcW w:w="1985" w:type="dxa"/>
            <w:tcMar>
              <w:top w:w="100" w:type="dxa"/>
              <w:left w:w="100" w:type="dxa"/>
              <w:bottom w:w="100" w:type="dxa"/>
              <w:right w:w="100" w:type="dxa"/>
            </w:tcMar>
            <w:vAlign w:val="center"/>
          </w:tcPr>
          <w:p w14:paraId="357DF444" w14:textId="77777777" w:rsidR="00F27135" w:rsidRPr="003976B5" w:rsidRDefault="00F27135" w:rsidP="00A45C5F">
            <w:pPr>
              <w:widowControl w:val="0"/>
              <w:rPr>
                <w:b/>
                <w:bCs/>
              </w:rPr>
            </w:pPr>
            <w:r w:rsidRPr="003976B5">
              <w:rPr>
                <w:b/>
                <w:bCs/>
              </w:rPr>
              <w:t>Termiņš</w:t>
            </w:r>
          </w:p>
        </w:tc>
        <w:tc>
          <w:tcPr>
            <w:tcW w:w="3260" w:type="dxa"/>
            <w:tcMar>
              <w:top w:w="100" w:type="dxa"/>
              <w:left w:w="100" w:type="dxa"/>
              <w:bottom w:w="100" w:type="dxa"/>
              <w:right w:w="100" w:type="dxa"/>
            </w:tcMar>
            <w:vAlign w:val="center"/>
          </w:tcPr>
          <w:p w14:paraId="3C10A434" w14:textId="77777777" w:rsidR="00F27135" w:rsidRPr="003976B5" w:rsidRDefault="00F27135" w:rsidP="00A45C5F">
            <w:pPr>
              <w:widowControl w:val="0"/>
              <w:rPr>
                <w:b/>
                <w:bCs/>
              </w:rPr>
            </w:pPr>
            <w:r w:rsidRPr="003976B5">
              <w:rPr>
                <w:b/>
                <w:bCs/>
              </w:rPr>
              <w:t>Nodevumu saturs</w:t>
            </w:r>
          </w:p>
        </w:tc>
        <w:tc>
          <w:tcPr>
            <w:tcW w:w="1418" w:type="dxa"/>
          </w:tcPr>
          <w:p w14:paraId="65782E03" w14:textId="77777777" w:rsidR="00F27135" w:rsidRPr="003976B5" w:rsidRDefault="00F27135" w:rsidP="00A45C5F">
            <w:pPr>
              <w:widowControl w:val="0"/>
              <w:tabs>
                <w:tab w:val="left" w:pos="601"/>
              </w:tabs>
              <w:rPr>
                <w:b/>
                <w:bCs/>
              </w:rPr>
            </w:pPr>
            <w:r w:rsidRPr="003976B5">
              <w:rPr>
                <w:b/>
                <w:bCs/>
              </w:rPr>
              <w:t>Apmaksa %</w:t>
            </w:r>
          </w:p>
        </w:tc>
      </w:tr>
      <w:tr w:rsidR="00F27135" w:rsidRPr="003976B5" w14:paraId="7F382C6B" w14:textId="77777777" w:rsidTr="00A45C5F">
        <w:tc>
          <w:tcPr>
            <w:tcW w:w="1701" w:type="dxa"/>
            <w:tcMar>
              <w:top w:w="100" w:type="dxa"/>
              <w:left w:w="100" w:type="dxa"/>
              <w:bottom w:w="100" w:type="dxa"/>
              <w:right w:w="100" w:type="dxa"/>
            </w:tcMar>
          </w:tcPr>
          <w:p w14:paraId="244B0056" w14:textId="77777777" w:rsidR="00F27135" w:rsidRPr="003976B5" w:rsidRDefault="00F27135" w:rsidP="00A45C5F">
            <w:pPr>
              <w:widowControl w:val="0"/>
            </w:pPr>
            <w:r w:rsidRPr="003976B5">
              <w:t>Avans</w:t>
            </w:r>
            <w:r>
              <w:t>a maksājums</w:t>
            </w:r>
          </w:p>
        </w:tc>
        <w:tc>
          <w:tcPr>
            <w:tcW w:w="1985" w:type="dxa"/>
            <w:tcMar>
              <w:top w:w="100" w:type="dxa"/>
              <w:left w:w="100" w:type="dxa"/>
              <w:bottom w:w="100" w:type="dxa"/>
              <w:right w:w="100" w:type="dxa"/>
            </w:tcMar>
          </w:tcPr>
          <w:p w14:paraId="6C58A241" w14:textId="568D50CC" w:rsidR="00F27135" w:rsidRPr="003976B5" w:rsidRDefault="00F96AB5" w:rsidP="00A45C5F">
            <w:pPr>
              <w:widowControl w:val="0"/>
              <w:rPr>
                <w:highlight w:val="yellow"/>
              </w:rPr>
            </w:pPr>
            <w:r>
              <w:t>Ne vēlāk kā 15 dienu laikā pēc attiecīga rēķina saņemšanas</w:t>
            </w:r>
            <w:r w:rsidR="008F5D82">
              <w:t xml:space="preserve"> (atbilstoši līguma nosacījumiem)</w:t>
            </w:r>
          </w:p>
        </w:tc>
        <w:tc>
          <w:tcPr>
            <w:tcW w:w="3260" w:type="dxa"/>
            <w:tcMar>
              <w:top w:w="100" w:type="dxa"/>
              <w:left w:w="100" w:type="dxa"/>
              <w:bottom w:w="100" w:type="dxa"/>
              <w:right w:w="100" w:type="dxa"/>
            </w:tcMar>
          </w:tcPr>
          <w:p w14:paraId="1F558E9A" w14:textId="77777777" w:rsidR="00F27135" w:rsidRPr="00F07DD1" w:rsidRDefault="00F27135" w:rsidP="00A45C5F">
            <w:pPr>
              <w:widowControl w:val="0"/>
              <w:rPr>
                <w:color w:val="0070C0"/>
                <w:highlight w:val="yellow"/>
              </w:rPr>
            </w:pPr>
          </w:p>
        </w:tc>
        <w:tc>
          <w:tcPr>
            <w:tcW w:w="1418" w:type="dxa"/>
          </w:tcPr>
          <w:p w14:paraId="304C6E82" w14:textId="192419CD" w:rsidR="00F27135" w:rsidRPr="003976B5" w:rsidRDefault="00085F34" w:rsidP="00A45C5F">
            <w:pPr>
              <w:widowControl w:val="0"/>
            </w:pPr>
            <w:r>
              <w:t>2</w:t>
            </w:r>
            <w:r w:rsidR="00F27135" w:rsidRPr="003976B5">
              <w:t>0%</w:t>
            </w:r>
          </w:p>
        </w:tc>
      </w:tr>
      <w:tr w:rsidR="00F27135" w:rsidRPr="003976B5" w14:paraId="2A135B37" w14:textId="77777777" w:rsidTr="00A45C5F">
        <w:trPr>
          <w:trHeight w:val="630"/>
        </w:trPr>
        <w:tc>
          <w:tcPr>
            <w:tcW w:w="1701" w:type="dxa"/>
            <w:tcMar>
              <w:top w:w="100" w:type="dxa"/>
              <w:left w:w="100" w:type="dxa"/>
              <w:bottom w:w="100" w:type="dxa"/>
              <w:right w:w="100" w:type="dxa"/>
            </w:tcMar>
          </w:tcPr>
          <w:p w14:paraId="290CF1BE" w14:textId="59D8228C" w:rsidR="00F27135" w:rsidRPr="003976B5" w:rsidRDefault="007169EC" w:rsidP="00A45C5F">
            <w:pPr>
              <w:widowControl w:val="0"/>
            </w:pPr>
            <w:r>
              <w:t>Saskaņots n</w:t>
            </w:r>
            <w:r w:rsidR="00F27135">
              <w:t>odevums</w:t>
            </w:r>
          </w:p>
        </w:tc>
        <w:tc>
          <w:tcPr>
            <w:tcW w:w="1985" w:type="dxa"/>
            <w:tcMar>
              <w:top w:w="100" w:type="dxa"/>
              <w:left w:w="100" w:type="dxa"/>
              <w:bottom w:w="100" w:type="dxa"/>
              <w:right w:w="100" w:type="dxa"/>
            </w:tcMar>
          </w:tcPr>
          <w:p w14:paraId="70A2DD03" w14:textId="7AED42C5" w:rsidR="00F27135" w:rsidRPr="003976B5" w:rsidRDefault="006207AC" w:rsidP="00A45C5F">
            <w:pPr>
              <w:widowControl w:val="0"/>
            </w:pPr>
            <w:r>
              <w:t>30</w:t>
            </w:r>
            <w:r w:rsidR="00F27135" w:rsidRPr="003976B5">
              <w:t>.1</w:t>
            </w:r>
            <w:r w:rsidR="00F27135">
              <w:t>1</w:t>
            </w:r>
            <w:r w:rsidR="00F27135" w:rsidRPr="003976B5">
              <w:t>.2018.</w:t>
            </w:r>
          </w:p>
        </w:tc>
        <w:tc>
          <w:tcPr>
            <w:tcW w:w="3260" w:type="dxa"/>
            <w:tcMar>
              <w:top w:w="100" w:type="dxa"/>
              <w:left w:w="100" w:type="dxa"/>
              <w:bottom w:w="100" w:type="dxa"/>
              <w:right w:w="100" w:type="dxa"/>
            </w:tcMar>
          </w:tcPr>
          <w:p w14:paraId="3305B7DF" w14:textId="17F56F2C" w:rsidR="00F27135" w:rsidRPr="003976B5" w:rsidRDefault="00F27135" w:rsidP="00A45C5F">
            <w:pPr>
              <w:widowControl w:val="0"/>
              <w:rPr>
                <w:highlight w:val="yellow"/>
              </w:rPr>
            </w:pPr>
            <w:r>
              <w:t>Emisiju faktori</w:t>
            </w:r>
          </w:p>
        </w:tc>
        <w:tc>
          <w:tcPr>
            <w:tcW w:w="1418" w:type="dxa"/>
          </w:tcPr>
          <w:p w14:paraId="7D6BC28B" w14:textId="7701B7CF" w:rsidR="00F27135" w:rsidRPr="003976B5" w:rsidRDefault="00085F34" w:rsidP="00A45C5F">
            <w:pPr>
              <w:widowControl w:val="0"/>
            </w:pPr>
            <w:r>
              <w:t>8</w:t>
            </w:r>
            <w:r w:rsidR="00F27135" w:rsidRPr="003976B5">
              <w:t>0%</w:t>
            </w:r>
          </w:p>
        </w:tc>
      </w:tr>
    </w:tbl>
    <w:p w14:paraId="439F0540" w14:textId="77777777" w:rsidR="00F27135" w:rsidRDefault="00F27135" w:rsidP="00F27135">
      <w:pPr>
        <w:spacing w:before="120" w:after="120"/>
        <w:contextualSpacing/>
        <w:jc w:val="both"/>
      </w:pPr>
      <w:r w:rsidRPr="008E7882">
        <w:t xml:space="preserve"> </w:t>
      </w:r>
    </w:p>
    <w:p w14:paraId="469951E6" w14:textId="377AD562" w:rsidR="00F27135" w:rsidRDefault="00F27135" w:rsidP="008F5D82">
      <w:pPr>
        <w:pStyle w:val="ListParagraph"/>
        <w:numPr>
          <w:ilvl w:val="1"/>
          <w:numId w:val="13"/>
        </w:numPr>
        <w:spacing w:before="120" w:after="120"/>
        <w:jc w:val="both"/>
      </w:pPr>
      <w:proofErr w:type="spellStart"/>
      <w:r w:rsidRPr="003976B5">
        <w:t>Izpildītājam</w:t>
      </w:r>
      <w:proofErr w:type="spellEnd"/>
      <w:r w:rsidRPr="003976B5">
        <w:t xml:space="preserve">, </w:t>
      </w:r>
      <w:proofErr w:type="spellStart"/>
      <w:r w:rsidRPr="003976B5">
        <w:t>iesniedzot</w:t>
      </w:r>
      <w:proofErr w:type="spellEnd"/>
      <w:r w:rsidRPr="003976B5">
        <w:t xml:space="preserve"> </w:t>
      </w:r>
      <w:proofErr w:type="spellStart"/>
      <w:r w:rsidRPr="003976B5">
        <w:t>nodevumus</w:t>
      </w:r>
      <w:proofErr w:type="spellEnd"/>
      <w:r w:rsidRPr="003976B5">
        <w:t xml:space="preserve">, </w:t>
      </w:r>
      <w:proofErr w:type="spellStart"/>
      <w:r w:rsidRPr="003976B5">
        <w:t>jāņem</w:t>
      </w:r>
      <w:proofErr w:type="spellEnd"/>
      <w:r w:rsidRPr="003976B5">
        <w:t xml:space="preserve"> </w:t>
      </w:r>
      <w:proofErr w:type="spellStart"/>
      <w:r w:rsidRPr="003976B5">
        <w:t>vērā</w:t>
      </w:r>
      <w:proofErr w:type="spellEnd"/>
      <w:r w:rsidRPr="003976B5">
        <w:t xml:space="preserve"> </w:t>
      </w:r>
      <w:proofErr w:type="spellStart"/>
      <w:r w:rsidRPr="003976B5">
        <w:t>šāds</w:t>
      </w:r>
      <w:proofErr w:type="spellEnd"/>
      <w:r w:rsidRPr="003976B5">
        <w:t xml:space="preserve"> </w:t>
      </w:r>
      <w:proofErr w:type="spellStart"/>
      <w:r w:rsidRPr="003976B5">
        <w:t>laika</w:t>
      </w:r>
      <w:proofErr w:type="spellEnd"/>
      <w:r w:rsidRPr="003976B5">
        <w:t xml:space="preserve"> </w:t>
      </w:r>
      <w:proofErr w:type="spellStart"/>
      <w:r w:rsidRPr="003976B5">
        <w:t>grafiks</w:t>
      </w:r>
      <w:proofErr w:type="spellEnd"/>
      <w:r w:rsidRPr="003976B5">
        <w:t>:</w:t>
      </w:r>
    </w:p>
    <w:p w14:paraId="3EEF3B0C" w14:textId="3D2B2B63" w:rsidR="008F5D82" w:rsidRDefault="0049237C" w:rsidP="008F5D82">
      <w:pPr>
        <w:pStyle w:val="ListParagraph"/>
        <w:numPr>
          <w:ilvl w:val="0"/>
          <w:numId w:val="35"/>
        </w:numPr>
        <w:spacing w:before="120" w:after="120"/>
        <w:jc w:val="both"/>
      </w:pPr>
      <w:r>
        <w:rPr>
          <w:b/>
        </w:rPr>
        <w:t xml:space="preserve">2 </w:t>
      </w:r>
      <w:proofErr w:type="spellStart"/>
      <w:r>
        <w:rPr>
          <w:b/>
        </w:rPr>
        <w:t>nedēļu</w:t>
      </w:r>
      <w:bookmarkStart w:id="47" w:name="_GoBack"/>
      <w:bookmarkEnd w:id="47"/>
      <w:proofErr w:type="spellEnd"/>
      <w:r w:rsidR="00F27135" w:rsidRPr="008F5D82">
        <w:rPr>
          <w:b/>
        </w:rPr>
        <w:t xml:space="preserve"> </w:t>
      </w:r>
      <w:proofErr w:type="spellStart"/>
      <w:r w:rsidR="00F27135" w:rsidRPr="008F5D82">
        <w:rPr>
          <w:b/>
        </w:rPr>
        <w:t>laikā</w:t>
      </w:r>
      <w:proofErr w:type="spellEnd"/>
      <w:r w:rsidR="00F27135" w:rsidRPr="008F5D82">
        <w:rPr>
          <w:b/>
        </w:rPr>
        <w:t xml:space="preserve"> </w:t>
      </w:r>
      <w:proofErr w:type="spellStart"/>
      <w:r w:rsidR="00F27135" w:rsidRPr="008F5D82">
        <w:rPr>
          <w:b/>
        </w:rPr>
        <w:t>pēc</w:t>
      </w:r>
      <w:proofErr w:type="spellEnd"/>
      <w:r w:rsidR="00F27135" w:rsidRPr="008F5D82">
        <w:rPr>
          <w:b/>
        </w:rPr>
        <w:t xml:space="preserve"> </w:t>
      </w:r>
      <w:proofErr w:type="spellStart"/>
      <w:r w:rsidR="00F27135" w:rsidRPr="008F5D82">
        <w:rPr>
          <w:b/>
        </w:rPr>
        <w:t>līguma</w:t>
      </w:r>
      <w:proofErr w:type="spellEnd"/>
      <w:r w:rsidR="00F27135" w:rsidRPr="008F5D82">
        <w:rPr>
          <w:b/>
        </w:rPr>
        <w:t xml:space="preserve"> </w:t>
      </w:r>
      <w:proofErr w:type="spellStart"/>
      <w:r w:rsidR="00F27135" w:rsidRPr="008F5D82">
        <w:rPr>
          <w:b/>
        </w:rPr>
        <w:t>parakstīšanas</w:t>
      </w:r>
      <w:proofErr w:type="spellEnd"/>
      <w:r w:rsidR="00F27135">
        <w:t xml:space="preserve"> </w:t>
      </w:r>
      <w:proofErr w:type="spellStart"/>
      <w:r w:rsidR="00F27135" w:rsidRPr="003976B5">
        <w:t>Izpildītāj</w:t>
      </w:r>
      <w:r w:rsidR="00F27135">
        <w:t>s</w:t>
      </w:r>
      <w:proofErr w:type="spellEnd"/>
      <w:r w:rsidR="00F27135">
        <w:t xml:space="preserve"> </w:t>
      </w:r>
      <w:proofErr w:type="spellStart"/>
      <w:r w:rsidR="00F27135">
        <w:t>rīko</w:t>
      </w:r>
      <w:proofErr w:type="spellEnd"/>
      <w:r w:rsidR="00F27135">
        <w:t xml:space="preserve"> </w:t>
      </w:r>
      <w:proofErr w:type="spellStart"/>
      <w:r w:rsidR="00F27135">
        <w:t>sanāksmi</w:t>
      </w:r>
      <w:proofErr w:type="spellEnd"/>
      <w:r w:rsidR="00F27135">
        <w:t xml:space="preserve"> </w:t>
      </w:r>
      <w:proofErr w:type="gramStart"/>
      <w:r w:rsidR="00F27135">
        <w:t>un</w:t>
      </w:r>
      <w:proofErr w:type="gramEnd"/>
      <w:r w:rsidR="00F27135">
        <w:t xml:space="preserve"> </w:t>
      </w:r>
      <w:proofErr w:type="spellStart"/>
      <w:r w:rsidR="00F27135">
        <w:t>informē</w:t>
      </w:r>
      <w:proofErr w:type="spellEnd"/>
      <w:r w:rsidR="00F27135">
        <w:t xml:space="preserve"> </w:t>
      </w:r>
      <w:proofErr w:type="spellStart"/>
      <w:r w:rsidR="00F27135">
        <w:t>Pasūtītāju</w:t>
      </w:r>
      <w:proofErr w:type="spellEnd"/>
      <w:r w:rsidR="00F27135">
        <w:t xml:space="preserve">, </w:t>
      </w:r>
      <w:proofErr w:type="spellStart"/>
      <w:r w:rsidR="00F27135">
        <w:t>sniedzot</w:t>
      </w:r>
      <w:proofErr w:type="spellEnd"/>
      <w:r w:rsidR="00F27135">
        <w:t xml:space="preserve"> </w:t>
      </w:r>
      <w:proofErr w:type="spellStart"/>
      <w:r w:rsidR="00F27135">
        <w:t>pārskatu</w:t>
      </w:r>
      <w:proofErr w:type="spellEnd"/>
      <w:r w:rsidR="00F27135">
        <w:t xml:space="preserve"> par </w:t>
      </w:r>
      <w:proofErr w:type="spellStart"/>
      <w:r w:rsidR="00F27135">
        <w:t>plānoto</w:t>
      </w:r>
      <w:proofErr w:type="spellEnd"/>
      <w:r w:rsidR="00F27135">
        <w:t xml:space="preserve"> </w:t>
      </w:r>
      <w:proofErr w:type="spellStart"/>
      <w:r w:rsidR="00F27135" w:rsidRPr="00DC3EAE">
        <w:t>darbu</w:t>
      </w:r>
      <w:proofErr w:type="spellEnd"/>
      <w:r w:rsidR="00F27135" w:rsidRPr="00DC3EAE">
        <w:t xml:space="preserve"> </w:t>
      </w:r>
      <w:proofErr w:type="spellStart"/>
      <w:r w:rsidR="00F27135" w:rsidRPr="00DC3EAE">
        <w:t>izpildes</w:t>
      </w:r>
      <w:proofErr w:type="spellEnd"/>
      <w:r w:rsidR="00F27135" w:rsidRPr="00DC3EAE">
        <w:t xml:space="preserve"> </w:t>
      </w:r>
      <w:proofErr w:type="spellStart"/>
      <w:r w:rsidR="00F27135" w:rsidRPr="00DC3EAE">
        <w:t>gaitu</w:t>
      </w:r>
      <w:proofErr w:type="spellEnd"/>
      <w:r w:rsidR="00F27135">
        <w:t>.</w:t>
      </w:r>
    </w:p>
    <w:p w14:paraId="6D994164" w14:textId="77777777" w:rsidR="008F5D82" w:rsidRDefault="00F27135" w:rsidP="008F5D82">
      <w:pPr>
        <w:pStyle w:val="ListParagraph"/>
        <w:numPr>
          <w:ilvl w:val="0"/>
          <w:numId w:val="35"/>
        </w:numPr>
        <w:spacing w:before="120" w:after="120"/>
        <w:jc w:val="both"/>
      </w:pPr>
      <w:proofErr w:type="spellStart"/>
      <w:r>
        <w:t>I</w:t>
      </w:r>
      <w:r w:rsidRPr="003976B5">
        <w:t>esniegto</w:t>
      </w:r>
      <w:proofErr w:type="spellEnd"/>
      <w:r w:rsidRPr="003976B5">
        <w:t xml:space="preserve"> </w:t>
      </w:r>
      <w:proofErr w:type="spellStart"/>
      <w:r w:rsidRPr="003976B5">
        <w:t>nodevumu</w:t>
      </w:r>
      <w:proofErr w:type="spellEnd"/>
      <w:r w:rsidRPr="003976B5">
        <w:t xml:space="preserve"> </w:t>
      </w:r>
      <w:proofErr w:type="spellStart"/>
      <w:r w:rsidRPr="003976B5">
        <w:t>Pasūtītājs</w:t>
      </w:r>
      <w:proofErr w:type="spellEnd"/>
      <w:r w:rsidRPr="003976B5">
        <w:t xml:space="preserve"> </w:t>
      </w:r>
      <w:proofErr w:type="spellStart"/>
      <w:r w:rsidRPr="003976B5">
        <w:t>izskata</w:t>
      </w:r>
      <w:proofErr w:type="spellEnd"/>
      <w:r w:rsidRPr="003976B5">
        <w:t xml:space="preserve"> 10 (</w:t>
      </w:r>
      <w:proofErr w:type="spellStart"/>
      <w:r w:rsidRPr="003976B5">
        <w:t>desmit</w:t>
      </w:r>
      <w:proofErr w:type="spellEnd"/>
      <w:r w:rsidRPr="003976B5">
        <w:t xml:space="preserve">) </w:t>
      </w:r>
      <w:proofErr w:type="spellStart"/>
      <w:r w:rsidRPr="003976B5">
        <w:t>darba</w:t>
      </w:r>
      <w:proofErr w:type="spellEnd"/>
      <w:r w:rsidRPr="003976B5">
        <w:t xml:space="preserve"> </w:t>
      </w:r>
      <w:proofErr w:type="spellStart"/>
      <w:r w:rsidRPr="003976B5">
        <w:t>dienu</w:t>
      </w:r>
      <w:proofErr w:type="spellEnd"/>
      <w:r w:rsidRPr="003976B5">
        <w:t xml:space="preserve"> </w:t>
      </w:r>
      <w:proofErr w:type="spellStart"/>
      <w:r w:rsidRPr="003976B5">
        <w:t>laikā</w:t>
      </w:r>
      <w:proofErr w:type="spellEnd"/>
      <w:r w:rsidRPr="003976B5">
        <w:t xml:space="preserve">. </w:t>
      </w:r>
      <w:proofErr w:type="spellStart"/>
      <w:r w:rsidRPr="003976B5">
        <w:t>Konstatējot</w:t>
      </w:r>
      <w:proofErr w:type="spellEnd"/>
      <w:r w:rsidRPr="003976B5">
        <w:t xml:space="preserve"> </w:t>
      </w:r>
      <w:proofErr w:type="spellStart"/>
      <w:r w:rsidRPr="003976B5">
        <w:t>nepilnības</w:t>
      </w:r>
      <w:proofErr w:type="spellEnd"/>
      <w:r w:rsidRPr="003976B5">
        <w:t xml:space="preserve">, </w:t>
      </w:r>
      <w:proofErr w:type="spellStart"/>
      <w:r w:rsidRPr="003976B5">
        <w:t>Pasūtītājs</w:t>
      </w:r>
      <w:proofErr w:type="spellEnd"/>
      <w:r w:rsidRPr="003976B5">
        <w:t xml:space="preserve"> </w:t>
      </w:r>
      <w:proofErr w:type="spellStart"/>
      <w:r w:rsidRPr="003976B5">
        <w:t>nodevumu</w:t>
      </w:r>
      <w:proofErr w:type="spellEnd"/>
      <w:r w:rsidRPr="003976B5">
        <w:t xml:space="preserve"> </w:t>
      </w:r>
      <w:proofErr w:type="spellStart"/>
      <w:r w:rsidRPr="003976B5">
        <w:t>nodod</w:t>
      </w:r>
      <w:proofErr w:type="spellEnd"/>
      <w:r w:rsidRPr="003976B5">
        <w:t xml:space="preserve"> </w:t>
      </w:r>
      <w:proofErr w:type="spellStart"/>
      <w:r w:rsidRPr="003976B5">
        <w:t>Izpildītājam</w:t>
      </w:r>
      <w:proofErr w:type="spellEnd"/>
      <w:r w:rsidRPr="003976B5">
        <w:t xml:space="preserve"> </w:t>
      </w:r>
      <w:proofErr w:type="spellStart"/>
      <w:r w:rsidRPr="003976B5">
        <w:t>papildinājumu</w:t>
      </w:r>
      <w:proofErr w:type="spellEnd"/>
      <w:r w:rsidRPr="003976B5">
        <w:t xml:space="preserve"> </w:t>
      </w:r>
      <w:proofErr w:type="spellStart"/>
      <w:r w:rsidRPr="003976B5">
        <w:t>iestrādei</w:t>
      </w:r>
      <w:proofErr w:type="spellEnd"/>
      <w:r w:rsidRPr="003976B5">
        <w:t xml:space="preserve">. </w:t>
      </w:r>
    </w:p>
    <w:p w14:paraId="28B9AADA" w14:textId="634CD7E8" w:rsidR="008F5D82" w:rsidRDefault="00F27135" w:rsidP="008F5D82">
      <w:pPr>
        <w:pStyle w:val="ListParagraph"/>
        <w:numPr>
          <w:ilvl w:val="0"/>
          <w:numId w:val="35"/>
        </w:numPr>
        <w:spacing w:before="120" w:after="120"/>
        <w:jc w:val="both"/>
      </w:pPr>
      <w:proofErr w:type="spellStart"/>
      <w:r w:rsidRPr="003976B5">
        <w:t>Nepilnības</w:t>
      </w:r>
      <w:proofErr w:type="spellEnd"/>
      <w:r w:rsidRPr="003976B5">
        <w:t xml:space="preserve"> </w:t>
      </w:r>
      <w:proofErr w:type="spellStart"/>
      <w:r w:rsidRPr="003976B5">
        <w:t>nodevumā</w:t>
      </w:r>
      <w:proofErr w:type="spellEnd"/>
      <w:r w:rsidRPr="003976B5">
        <w:t xml:space="preserve"> </w:t>
      </w:r>
      <w:proofErr w:type="spellStart"/>
      <w:r w:rsidRPr="003976B5">
        <w:t>Izpildītājam</w:t>
      </w:r>
      <w:proofErr w:type="spellEnd"/>
      <w:r w:rsidRPr="003976B5">
        <w:t xml:space="preserve"> </w:t>
      </w:r>
      <w:proofErr w:type="spellStart"/>
      <w:r w:rsidRPr="003976B5">
        <w:t>ir</w:t>
      </w:r>
      <w:proofErr w:type="spellEnd"/>
      <w:r w:rsidRPr="003976B5">
        <w:t xml:space="preserve"> </w:t>
      </w:r>
      <w:proofErr w:type="spellStart"/>
      <w:r w:rsidRPr="003976B5">
        <w:t>jānovērš</w:t>
      </w:r>
      <w:proofErr w:type="spellEnd"/>
      <w:r w:rsidRPr="003976B5">
        <w:t xml:space="preserve"> 15 (</w:t>
      </w:r>
      <w:proofErr w:type="spellStart"/>
      <w:r w:rsidRPr="003976B5">
        <w:t>piecpadsmit</w:t>
      </w:r>
      <w:proofErr w:type="spellEnd"/>
      <w:r w:rsidRPr="003976B5">
        <w:t xml:space="preserve">) </w:t>
      </w:r>
      <w:proofErr w:type="spellStart"/>
      <w:r w:rsidRPr="003976B5">
        <w:t>darba</w:t>
      </w:r>
      <w:proofErr w:type="spellEnd"/>
      <w:r w:rsidRPr="003976B5">
        <w:t xml:space="preserve"> </w:t>
      </w:r>
      <w:proofErr w:type="spellStart"/>
      <w:r w:rsidRPr="003976B5">
        <w:t>dienu</w:t>
      </w:r>
      <w:proofErr w:type="spellEnd"/>
      <w:r w:rsidRPr="003976B5">
        <w:t xml:space="preserve"> </w:t>
      </w:r>
      <w:proofErr w:type="spellStart"/>
      <w:r w:rsidRPr="003976B5">
        <w:t>laikā</w:t>
      </w:r>
      <w:proofErr w:type="spellEnd"/>
      <w:r w:rsidRPr="003976B5">
        <w:t xml:space="preserve">. </w:t>
      </w:r>
      <w:proofErr w:type="spellStart"/>
      <w:r w:rsidRPr="003976B5">
        <w:t>Pēc</w:t>
      </w:r>
      <w:proofErr w:type="spellEnd"/>
      <w:r w:rsidRPr="003976B5">
        <w:t xml:space="preserve"> </w:t>
      </w:r>
      <w:proofErr w:type="spellStart"/>
      <w:r w:rsidRPr="003976B5">
        <w:t>nepilnību</w:t>
      </w:r>
      <w:proofErr w:type="spellEnd"/>
      <w:r w:rsidRPr="003976B5">
        <w:t xml:space="preserve"> </w:t>
      </w:r>
      <w:proofErr w:type="spellStart"/>
      <w:r w:rsidRPr="003976B5">
        <w:t>novēršanas</w:t>
      </w:r>
      <w:proofErr w:type="spellEnd"/>
      <w:r w:rsidRPr="003976B5">
        <w:t xml:space="preserve"> </w:t>
      </w:r>
      <w:proofErr w:type="spellStart"/>
      <w:r w:rsidRPr="003976B5">
        <w:t>Izpildīt</w:t>
      </w:r>
      <w:r w:rsidR="008F5D82">
        <w:t>ājs</w:t>
      </w:r>
      <w:proofErr w:type="spellEnd"/>
      <w:r w:rsidR="008F5D82">
        <w:t xml:space="preserve"> </w:t>
      </w:r>
      <w:proofErr w:type="spellStart"/>
      <w:r w:rsidR="008F5D82">
        <w:t>atkārtoti</w:t>
      </w:r>
      <w:proofErr w:type="spellEnd"/>
      <w:r w:rsidR="008F5D82">
        <w:t xml:space="preserve"> </w:t>
      </w:r>
      <w:proofErr w:type="spellStart"/>
      <w:r w:rsidR="008F5D82">
        <w:t>iesniedz</w:t>
      </w:r>
      <w:proofErr w:type="spellEnd"/>
      <w:r w:rsidR="008F5D82">
        <w:t xml:space="preserve"> </w:t>
      </w:r>
      <w:proofErr w:type="spellStart"/>
      <w:r w:rsidR="008F5D82">
        <w:t>nodevumu</w:t>
      </w:r>
      <w:proofErr w:type="spellEnd"/>
      <w:r w:rsidR="007169EC">
        <w:t>.</w:t>
      </w:r>
    </w:p>
    <w:p w14:paraId="1B43EDC6" w14:textId="77777777" w:rsidR="008F5D82" w:rsidRDefault="00F27135" w:rsidP="008F5D82">
      <w:pPr>
        <w:pStyle w:val="ListParagraph"/>
        <w:numPr>
          <w:ilvl w:val="0"/>
          <w:numId w:val="35"/>
        </w:numPr>
        <w:spacing w:before="120" w:after="120"/>
        <w:jc w:val="both"/>
      </w:pPr>
      <w:proofErr w:type="spellStart"/>
      <w:r w:rsidRPr="003976B5">
        <w:t>Nodevuma</w:t>
      </w:r>
      <w:proofErr w:type="spellEnd"/>
      <w:r w:rsidRPr="003976B5">
        <w:t xml:space="preserve"> </w:t>
      </w:r>
      <w:proofErr w:type="spellStart"/>
      <w:r w:rsidRPr="003976B5">
        <w:t>atkārtotu</w:t>
      </w:r>
      <w:proofErr w:type="spellEnd"/>
      <w:r w:rsidRPr="003976B5">
        <w:t xml:space="preserve"> </w:t>
      </w:r>
      <w:proofErr w:type="spellStart"/>
      <w:r w:rsidRPr="003976B5">
        <w:t>izskatīšanu</w:t>
      </w:r>
      <w:proofErr w:type="spellEnd"/>
      <w:r w:rsidRPr="003976B5">
        <w:t xml:space="preserve"> </w:t>
      </w:r>
      <w:proofErr w:type="spellStart"/>
      <w:r w:rsidRPr="003976B5">
        <w:t>Pasūtītājs</w:t>
      </w:r>
      <w:proofErr w:type="spellEnd"/>
      <w:r w:rsidRPr="003976B5">
        <w:t xml:space="preserve"> </w:t>
      </w:r>
      <w:proofErr w:type="spellStart"/>
      <w:r w:rsidRPr="003976B5">
        <w:t>veic</w:t>
      </w:r>
      <w:proofErr w:type="spellEnd"/>
      <w:r w:rsidRPr="003976B5">
        <w:t xml:space="preserve"> 5 (</w:t>
      </w:r>
      <w:proofErr w:type="spellStart"/>
      <w:r w:rsidRPr="003976B5">
        <w:t>piecu</w:t>
      </w:r>
      <w:proofErr w:type="spellEnd"/>
      <w:r w:rsidRPr="003976B5">
        <w:t xml:space="preserve">) </w:t>
      </w:r>
      <w:proofErr w:type="spellStart"/>
      <w:r w:rsidRPr="003976B5">
        <w:t>darba</w:t>
      </w:r>
      <w:proofErr w:type="spellEnd"/>
      <w:r w:rsidRPr="003976B5">
        <w:t xml:space="preserve"> </w:t>
      </w:r>
      <w:proofErr w:type="spellStart"/>
      <w:r w:rsidRPr="003976B5">
        <w:t>dienu</w:t>
      </w:r>
      <w:proofErr w:type="spellEnd"/>
      <w:r w:rsidRPr="003976B5">
        <w:t xml:space="preserve"> </w:t>
      </w:r>
      <w:proofErr w:type="spellStart"/>
      <w:r w:rsidRPr="003976B5">
        <w:t>laikā</w:t>
      </w:r>
      <w:proofErr w:type="spellEnd"/>
      <w:r w:rsidRPr="003976B5">
        <w:t xml:space="preserve"> </w:t>
      </w:r>
      <w:proofErr w:type="gramStart"/>
      <w:r w:rsidRPr="003976B5">
        <w:t>un</w:t>
      </w:r>
      <w:proofErr w:type="gramEnd"/>
      <w:r w:rsidRPr="003976B5">
        <w:t xml:space="preserve">, </w:t>
      </w:r>
      <w:proofErr w:type="spellStart"/>
      <w:r w:rsidRPr="003976B5">
        <w:t>konstatējot</w:t>
      </w:r>
      <w:proofErr w:type="spellEnd"/>
      <w:r w:rsidRPr="003976B5">
        <w:t xml:space="preserve"> </w:t>
      </w:r>
      <w:proofErr w:type="spellStart"/>
      <w:r w:rsidRPr="003976B5">
        <w:t>nepilnības</w:t>
      </w:r>
      <w:proofErr w:type="spellEnd"/>
      <w:r w:rsidRPr="003976B5">
        <w:t xml:space="preserve">, </w:t>
      </w:r>
      <w:proofErr w:type="spellStart"/>
      <w:r w:rsidRPr="003976B5">
        <w:t>Pasūtītājs</w:t>
      </w:r>
      <w:proofErr w:type="spellEnd"/>
      <w:r w:rsidRPr="003976B5">
        <w:t xml:space="preserve"> </w:t>
      </w:r>
      <w:proofErr w:type="spellStart"/>
      <w:r w:rsidRPr="003976B5">
        <w:t>nodevumu</w:t>
      </w:r>
      <w:proofErr w:type="spellEnd"/>
      <w:r w:rsidRPr="003976B5">
        <w:t xml:space="preserve"> </w:t>
      </w:r>
      <w:proofErr w:type="spellStart"/>
      <w:r w:rsidRPr="003976B5">
        <w:t>nodod</w:t>
      </w:r>
      <w:proofErr w:type="spellEnd"/>
      <w:r w:rsidRPr="003976B5">
        <w:t xml:space="preserve"> </w:t>
      </w:r>
      <w:proofErr w:type="spellStart"/>
      <w:r w:rsidRPr="003976B5">
        <w:t>Izpildītājam</w:t>
      </w:r>
      <w:proofErr w:type="spellEnd"/>
      <w:r w:rsidRPr="003976B5">
        <w:t xml:space="preserve"> </w:t>
      </w:r>
      <w:proofErr w:type="spellStart"/>
      <w:r w:rsidRPr="003976B5">
        <w:t>papildinājumu</w:t>
      </w:r>
      <w:proofErr w:type="spellEnd"/>
      <w:r w:rsidRPr="003976B5">
        <w:t xml:space="preserve"> </w:t>
      </w:r>
      <w:proofErr w:type="spellStart"/>
      <w:r w:rsidRPr="003976B5">
        <w:t>iestrādei</w:t>
      </w:r>
      <w:proofErr w:type="spellEnd"/>
      <w:r w:rsidRPr="003976B5">
        <w:t xml:space="preserve">. </w:t>
      </w:r>
      <w:proofErr w:type="spellStart"/>
      <w:r w:rsidRPr="003976B5">
        <w:t>Labota</w:t>
      </w:r>
      <w:proofErr w:type="spellEnd"/>
      <w:r w:rsidRPr="003976B5">
        <w:t xml:space="preserve"> </w:t>
      </w:r>
      <w:proofErr w:type="spellStart"/>
      <w:r w:rsidRPr="003976B5">
        <w:t>nodevuma</w:t>
      </w:r>
      <w:proofErr w:type="spellEnd"/>
      <w:r w:rsidRPr="003976B5">
        <w:t xml:space="preserve"> </w:t>
      </w:r>
      <w:proofErr w:type="spellStart"/>
      <w:r w:rsidRPr="003976B5">
        <w:t>izskatīšanas</w:t>
      </w:r>
      <w:proofErr w:type="spellEnd"/>
      <w:r w:rsidRPr="003976B5">
        <w:t xml:space="preserve"> </w:t>
      </w:r>
      <w:proofErr w:type="spellStart"/>
      <w:r w:rsidRPr="003976B5">
        <w:t>procesā</w:t>
      </w:r>
      <w:proofErr w:type="spellEnd"/>
      <w:r w:rsidRPr="003976B5">
        <w:t xml:space="preserve"> </w:t>
      </w:r>
      <w:proofErr w:type="spellStart"/>
      <w:r w:rsidRPr="003976B5">
        <w:t>Pasūtītājs</w:t>
      </w:r>
      <w:proofErr w:type="spellEnd"/>
      <w:r w:rsidRPr="003976B5">
        <w:t xml:space="preserve"> </w:t>
      </w:r>
      <w:proofErr w:type="spellStart"/>
      <w:r w:rsidRPr="003976B5">
        <w:t>nevar</w:t>
      </w:r>
      <w:proofErr w:type="spellEnd"/>
      <w:r w:rsidRPr="003976B5">
        <w:t xml:space="preserve"> </w:t>
      </w:r>
      <w:proofErr w:type="spellStart"/>
      <w:r w:rsidRPr="003976B5">
        <w:t>celt</w:t>
      </w:r>
      <w:proofErr w:type="spellEnd"/>
      <w:r w:rsidRPr="003976B5">
        <w:t xml:space="preserve"> </w:t>
      </w:r>
      <w:proofErr w:type="spellStart"/>
      <w:r w:rsidRPr="003976B5">
        <w:t>jaunus</w:t>
      </w:r>
      <w:proofErr w:type="spellEnd"/>
      <w:r w:rsidRPr="003976B5">
        <w:t xml:space="preserve"> </w:t>
      </w:r>
      <w:proofErr w:type="spellStart"/>
      <w:r w:rsidRPr="003976B5">
        <w:t>iebildumus</w:t>
      </w:r>
      <w:proofErr w:type="spellEnd"/>
      <w:r w:rsidRPr="003976B5">
        <w:t xml:space="preserve"> par </w:t>
      </w:r>
      <w:proofErr w:type="spellStart"/>
      <w:r w:rsidRPr="003976B5">
        <w:t>dokumenta</w:t>
      </w:r>
      <w:proofErr w:type="spellEnd"/>
      <w:r w:rsidRPr="003976B5">
        <w:t xml:space="preserve"> </w:t>
      </w:r>
      <w:proofErr w:type="spellStart"/>
      <w:r w:rsidRPr="003976B5">
        <w:t>daļām</w:t>
      </w:r>
      <w:proofErr w:type="spellEnd"/>
      <w:r w:rsidRPr="003976B5">
        <w:t xml:space="preserve">, </w:t>
      </w:r>
      <w:proofErr w:type="spellStart"/>
      <w:r w:rsidRPr="003976B5">
        <w:t>kuras</w:t>
      </w:r>
      <w:proofErr w:type="spellEnd"/>
      <w:r w:rsidRPr="003976B5">
        <w:t xml:space="preserve"> </w:t>
      </w:r>
      <w:proofErr w:type="spellStart"/>
      <w:r w:rsidRPr="003976B5">
        <w:t>iepriekšējā</w:t>
      </w:r>
      <w:proofErr w:type="spellEnd"/>
      <w:r w:rsidRPr="003976B5">
        <w:t xml:space="preserve"> </w:t>
      </w:r>
      <w:proofErr w:type="spellStart"/>
      <w:r w:rsidRPr="003976B5">
        <w:t>pārskatīšanas</w:t>
      </w:r>
      <w:proofErr w:type="spellEnd"/>
      <w:r w:rsidRPr="003976B5">
        <w:t xml:space="preserve"> </w:t>
      </w:r>
      <w:proofErr w:type="spellStart"/>
      <w:r w:rsidRPr="003976B5">
        <w:t>reizē</w:t>
      </w:r>
      <w:proofErr w:type="spellEnd"/>
      <w:r w:rsidRPr="003976B5">
        <w:t xml:space="preserve"> </w:t>
      </w:r>
      <w:proofErr w:type="spellStart"/>
      <w:r w:rsidRPr="003976B5">
        <w:t>nav</w:t>
      </w:r>
      <w:proofErr w:type="spellEnd"/>
      <w:r w:rsidRPr="003976B5">
        <w:t xml:space="preserve"> </w:t>
      </w:r>
      <w:proofErr w:type="spellStart"/>
      <w:r w:rsidRPr="003976B5">
        <w:t>komentētas</w:t>
      </w:r>
      <w:proofErr w:type="spellEnd"/>
      <w:r w:rsidRPr="003976B5">
        <w:t xml:space="preserve"> </w:t>
      </w:r>
      <w:proofErr w:type="gramStart"/>
      <w:r w:rsidRPr="003976B5">
        <w:t>un</w:t>
      </w:r>
      <w:proofErr w:type="gramEnd"/>
      <w:r w:rsidRPr="003976B5">
        <w:t xml:space="preserve"> kuru </w:t>
      </w:r>
      <w:proofErr w:type="spellStart"/>
      <w:r w:rsidRPr="003976B5">
        <w:t>saturu</w:t>
      </w:r>
      <w:proofErr w:type="spellEnd"/>
      <w:r w:rsidRPr="003976B5">
        <w:t xml:space="preserve"> </w:t>
      </w:r>
      <w:proofErr w:type="spellStart"/>
      <w:r w:rsidRPr="003976B5">
        <w:t>neietekmē</w:t>
      </w:r>
      <w:proofErr w:type="spellEnd"/>
      <w:r w:rsidRPr="003976B5">
        <w:t xml:space="preserve"> </w:t>
      </w:r>
      <w:proofErr w:type="spellStart"/>
      <w:r w:rsidRPr="003976B5">
        <w:t>komentāru</w:t>
      </w:r>
      <w:proofErr w:type="spellEnd"/>
      <w:r w:rsidRPr="003976B5">
        <w:t xml:space="preserve"> </w:t>
      </w:r>
      <w:proofErr w:type="spellStart"/>
      <w:r w:rsidRPr="003976B5">
        <w:t>iestrāde</w:t>
      </w:r>
      <w:proofErr w:type="spellEnd"/>
      <w:r w:rsidRPr="003976B5">
        <w:t xml:space="preserve">. </w:t>
      </w:r>
      <w:proofErr w:type="spellStart"/>
      <w:r w:rsidRPr="003976B5">
        <w:t>Atkārtoti</w:t>
      </w:r>
      <w:proofErr w:type="spellEnd"/>
      <w:r w:rsidRPr="003976B5">
        <w:t xml:space="preserve"> </w:t>
      </w:r>
      <w:proofErr w:type="spellStart"/>
      <w:r w:rsidRPr="003976B5">
        <w:t>labojumi</w:t>
      </w:r>
      <w:proofErr w:type="spellEnd"/>
      <w:r w:rsidRPr="003976B5">
        <w:t xml:space="preserve"> </w:t>
      </w:r>
      <w:proofErr w:type="spellStart"/>
      <w:r w:rsidRPr="003976B5">
        <w:t>Izpildītājam</w:t>
      </w:r>
      <w:proofErr w:type="spellEnd"/>
      <w:r w:rsidRPr="003976B5">
        <w:t xml:space="preserve"> </w:t>
      </w:r>
      <w:proofErr w:type="spellStart"/>
      <w:r w:rsidRPr="003976B5">
        <w:t>jāiesnied</w:t>
      </w:r>
      <w:r w:rsidR="008F5D82">
        <w:t>z</w:t>
      </w:r>
      <w:proofErr w:type="spellEnd"/>
      <w:r w:rsidR="008F5D82">
        <w:t xml:space="preserve"> 10 (</w:t>
      </w:r>
      <w:proofErr w:type="spellStart"/>
      <w:r w:rsidR="008F5D82">
        <w:t>desmit</w:t>
      </w:r>
      <w:proofErr w:type="spellEnd"/>
      <w:r w:rsidR="008F5D82">
        <w:t xml:space="preserve">) </w:t>
      </w:r>
      <w:proofErr w:type="spellStart"/>
      <w:r w:rsidR="008F5D82">
        <w:t>darba</w:t>
      </w:r>
      <w:proofErr w:type="spellEnd"/>
      <w:r w:rsidR="008F5D82">
        <w:t xml:space="preserve"> </w:t>
      </w:r>
      <w:proofErr w:type="spellStart"/>
      <w:r w:rsidR="008F5D82">
        <w:t>dienu</w:t>
      </w:r>
      <w:proofErr w:type="spellEnd"/>
      <w:r w:rsidR="008F5D82">
        <w:t xml:space="preserve"> </w:t>
      </w:r>
      <w:proofErr w:type="spellStart"/>
      <w:r w:rsidR="008F5D82">
        <w:t>laikā</w:t>
      </w:r>
      <w:proofErr w:type="spellEnd"/>
    </w:p>
    <w:p w14:paraId="3824A5DB" w14:textId="18059149" w:rsidR="00F27135" w:rsidRDefault="00F27135" w:rsidP="008F5D82">
      <w:pPr>
        <w:pStyle w:val="ListParagraph"/>
        <w:numPr>
          <w:ilvl w:val="0"/>
          <w:numId w:val="35"/>
        </w:numPr>
        <w:spacing w:before="120" w:after="120"/>
        <w:jc w:val="both"/>
      </w:pPr>
      <w:r w:rsidRPr="003976B5">
        <w:t xml:space="preserve"> </w:t>
      </w:r>
      <w:proofErr w:type="spellStart"/>
      <w:r w:rsidRPr="003976B5">
        <w:t>Nodevums</w:t>
      </w:r>
      <w:proofErr w:type="spellEnd"/>
      <w:r w:rsidRPr="003976B5">
        <w:t xml:space="preserve"> par </w:t>
      </w:r>
      <w:proofErr w:type="spellStart"/>
      <w:r w:rsidRPr="003976B5">
        <w:t>saskaņotu</w:t>
      </w:r>
      <w:proofErr w:type="spellEnd"/>
      <w:r w:rsidRPr="003976B5">
        <w:t xml:space="preserve"> </w:t>
      </w:r>
      <w:proofErr w:type="spellStart"/>
      <w:r w:rsidRPr="003976B5">
        <w:t>tiek</w:t>
      </w:r>
      <w:proofErr w:type="spellEnd"/>
      <w:r w:rsidRPr="003976B5">
        <w:t xml:space="preserve"> </w:t>
      </w:r>
      <w:proofErr w:type="spellStart"/>
      <w:r w:rsidRPr="003976B5">
        <w:t>uzskatīts</w:t>
      </w:r>
      <w:proofErr w:type="spellEnd"/>
      <w:r w:rsidRPr="003976B5">
        <w:t xml:space="preserve"> tad, </w:t>
      </w:r>
      <w:proofErr w:type="spellStart"/>
      <w:r w:rsidRPr="003976B5">
        <w:t>kad</w:t>
      </w:r>
      <w:proofErr w:type="spellEnd"/>
      <w:r w:rsidRPr="003976B5">
        <w:t xml:space="preserve"> </w:t>
      </w:r>
      <w:proofErr w:type="spellStart"/>
      <w:r w:rsidRPr="003976B5">
        <w:t>ir</w:t>
      </w:r>
      <w:proofErr w:type="spellEnd"/>
      <w:r w:rsidRPr="003976B5">
        <w:t xml:space="preserve"> </w:t>
      </w:r>
      <w:proofErr w:type="spellStart"/>
      <w:r w:rsidRPr="003976B5">
        <w:t>parakstīts</w:t>
      </w:r>
      <w:proofErr w:type="spellEnd"/>
      <w:r w:rsidRPr="003976B5">
        <w:t xml:space="preserve"> </w:t>
      </w:r>
      <w:proofErr w:type="spellStart"/>
      <w:r w:rsidRPr="003976B5">
        <w:t>nodevuma</w:t>
      </w:r>
      <w:proofErr w:type="spellEnd"/>
      <w:r w:rsidRPr="003976B5">
        <w:t xml:space="preserve"> </w:t>
      </w:r>
      <w:proofErr w:type="spellStart"/>
      <w:r w:rsidRPr="003976B5">
        <w:t>nodošanas</w:t>
      </w:r>
      <w:proofErr w:type="spellEnd"/>
      <w:r w:rsidRPr="003976B5">
        <w:t xml:space="preserve"> – </w:t>
      </w:r>
      <w:proofErr w:type="spellStart"/>
      <w:r w:rsidRPr="003976B5">
        <w:t>pieņemšanas</w:t>
      </w:r>
      <w:proofErr w:type="spellEnd"/>
      <w:r w:rsidRPr="003976B5">
        <w:t xml:space="preserve"> </w:t>
      </w:r>
      <w:proofErr w:type="spellStart"/>
      <w:r w:rsidRPr="003976B5">
        <w:t>akts</w:t>
      </w:r>
      <w:proofErr w:type="spellEnd"/>
      <w:r w:rsidRPr="003976B5">
        <w:t xml:space="preserve">, </w:t>
      </w:r>
      <w:proofErr w:type="spellStart"/>
      <w:r w:rsidRPr="003976B5">
        <w:t>kurš</w:t>
      </w:r>
      <w:proofErr w:type="spellEnd"/>
      <w:r w:rsidRPr="003976B5">
        <w:t xml:space="preserve"> </w:t>
      </w:r>
      <w:proofErr w:type="spellStart"/>
      <w:r w:rsidRPr="003976B5">
        <w:t>ir</w:t>
      </w:r>
      <w:proofErr w:type="spellEnd"/>
      <w:r w:rsidRPr="003976B5">
        <w:t xml:space="preserve"> </w:t>
      </w:r>
      <w:proofErr w:type="spellStart"/>
      <w:r w:rsidRPr="003976B5">
        <w:t>pamats</w:t>
      </w:r>
      <w:proofErr w:type="spellEnd"/>
      <w:r w:rsidRPr="003976B5">
        <w:t xml:space="preserve"> </w:t>
      </w:r>
      <w:proofErr w:type="spellStart"/>
      <w:r w:rsidRPr="003976B5">
        <w:t>norēķinu</w:t>
      </w:r>
      <w:proofErr w:type="spellEnd"/>
      <w:r w:rsidRPr="003976B5">
        <w:t xml:space="preserve"> </w:t>
      </w:r>
      <w:proofErr w:type="spellStart"/>
      <w:r w:rsidRPr="003976B5">
        <w:t>veikšanai</w:t>
      </w:r>
      <w:proofErr w:type="spellEnd"/>
      <w:r w:rsidRPr="003976B5">
        <w:t>.</w:t>
      </w:r>
    </w:p>
    <w:p w14:paraId="40F4F357" w14:textId="09E6255B" w:rsidR="008F5D82" w:rsidRDefault="00F27135" w:rsidP="008F5D82">
      <w:pPr>
        <w:pStyle w:val="ListParagraph"/>
        <w:numPr>
          <w:ilvl w:val="1"/>
          <w:numId w:val="13"/>
        </w:numPr>
        <w:spacing w:after="120"/>
        <w:jc w:val="both"/>
      </w:pPr>
      <w:proofErr w:type="spellStart"/>
      <w:r w:rsidRPr="000B5FCE">
        <w:t>Izpildītājs</w:t>
      </w:r>
      <w:proofErr w:type="spellEnd"/>
      <w:r w:rsidRPr="000B5FCE">
        <w:t xml:space="preserve"> </w:t>
      </w:r>
      <w:proofErr w:type="spellStart"/>
      <w:r>
        <w:t>darbu</w:t>
      </w:r>
      <w:proofErr w:type="spellEnd"/>
      <w:r w:rsidRPr="000B5FCE">
        <w:t xml:space="preserve"> </w:t>
      </w:r>
      <w:proofErr w:type="spellStart"/>
      <w:r w:rsidRPr="000B5FCE">
        <w:t>veic</w:t>
      </w:r>
      <w:proofErr w:type="spellEnd"/>
      <w:r w:rsidRPr="000B5FCE">
        <w:t xml:space="preserve"> </w:t>
      </w:r>
      <w:proofErr w:type="spellStart"/>
      <w:r w:rsidRPr="000B5FCE">
        <w:t>pastāvī</w:t>
      </w:r>
      <w:r w:rsidR="00D370A8">
        <w:t>gi</w:t>
      </w:r>
      <w:proofErr w:type="spellEnd"/>
      <w:r w:rsidR="00D370A8">
        <w:t xml:space="preserve">, </w:t>
      </w:r>
      <w:proofErr w:type="spellStart"/>
      <w:r w:rsidR="00D370A8">
        <w:t>sadarbojoties</w:t>
      </w:r>
      <w:proofErr w:type="spellEnd"/>
      <w:r w:rsidR="00D370A8">
        <w:t xml:space="preserve"> </w:t>
      </w:r>
      <w:proofErr w:type="spellStart"/>
      <w:r w:rsidR="00D370A8">
        <w:t>ar</w:t>
      </w:r>
      <w:proofErr w:type="spellEnd"/>
      <w:r w:rsidR="00D370A8">
        <w:t xml:space="preserve"> </w:t>
      </w:r>
      <w:proofErr w:type="spellStart"/>
      <w:r w:rsidR="00D370A8">
        <w:t>Pasūtītāju</w:t>
      </w:r>
      <w:proofErr w:type="spellEnd"/>
      <w:r>
        <w:t>.</w:t>
      </w:r>
    </w:p>
    <w:p w14:paraId="614DFBC2" w14:textId="77777777" w:rsidR="008F5D82" w:rsidRDefault="00F27135" w:rsidP="00F27135">
      <w:pPr>
        <w:pStyle w:val="ListParagraph"/>
        <w:numPr>
          <w:ilvl w:val="1"/>
          <w:numId w:val="13"/>
        </w:numPr>
        <w:spacing w:after="120"/>
        <w:jc w:val="both"/>
      </w:pPr>
      <w:proofErr w:type="spellStart"/>
      <w:r w:rsidRPr="00C641CC">
        <w:t>Izpildītājam</w:t>
      </w:r>
      <w:proofErr w:type="spellEnd"/>
      <w:r w:rsidRPr="00C641CC">
        <w:t xml:space="preserve"> </w:t>
      </w:r>
      <w:proofErr w:type="spellStart"/>
      <w:r w:rsidRPr="00C641CC">
        <w:t>jānodrošina</w:t>
      </w:r>
      <w:proofErr w:type="spellEnd"/>
      <w:r w:rsidRPr="00C641CC">
        <w:t xml:space="preserve"> </w:t>
      </w:r>
      <w:proofErr w:type="spellStart"/>
      <w:r>
        <w:t>ticamu</w:t>
      </w:r>
      <w:proofErr w:type="spellEnd"/>
      <w:r>
        <w:t xml:space="preserve"> </w:t>
      </w:r>
      <w:proofErr w:type="gramStart"/>
      <w:r>
        <w:t>un</w:t>
      </w:r>
      <w:proofErr w:type="gramEnd"/>
      <w:r>
        <w:t xml:space="preserve"> </w:t>
      </w:r>
      <w:proofErr w:type="spellStart"/>
      <w:r>
        <w:t>pārbaudāmu</w:t>
      </w:r>
      <w:proofErr w:type="spellEnd"/>
      <w:r w:rsidRPr="00C641CC">
        <w:t xml:space="preserve"> </w:t>
      </w:r>
      <w:proofErr w:type="spellStart"/>
      <w:r w:rsidRPr="00C641CC">
        <w:t>datu</w:t>
      </w:r>
      <w:proofErr w:type="spellEnd"/>
      <w:r>
        <w:t xml:space="preserve"> un</w:t>
      </w:r>
      <w:r w:rsidRPr="00C641CC">
        <w:t xml:space="preserve"> </w:t>
      </w:r>
      <w:proofErr w:type="spellStart"/>
      <w:r w:rsidRPr="00C641CC">
        <w:t>informācija</w:t>
      </w:r>
      <w:r>
        <w:t>s</w:t>
      </w:r>
      <w:proofErr w:type="spellEnd"/>
      <w:r w:rsidRPr="00782420">
        <w:t xml:space="preserve"> </w:t>
      </w:r>
      <w:proofErr w:type="spellStart"/>
      <w:r w:rsidRPr="00C641CC">
        <w:t>izmantošana</w:t>
      </w:r>
      <w:proofErr w:type="spellEnd"/>
      <w:r w:rsidRPr="00C641CC">
        <w:t xml:space="preserve"> </w:t>
      </w:r>
      <w:proofErr w:type="spellStart"/>
      <w:r w:rsidRPr="00C641CC">
        <w:t>tehniskās</w:t>
      </w:r>
      <w:proofErr w:type="spellEnd"/>
      <w:r w:rsidRPr="00C641CC">
        <w:t xml:space="preserve"> </w:t>
      </w:r>
      <w:proofErr w:type="spellStart"/>
      <w:r w:rsidRPr="00C641CC">
        <w:t>specifikācijas</w:t>
      </w:r>
      <w:proofErr w:type="spellEnd"/>
      <w:r w:rsidRPr="00C641CC">
        <w:t xml:space="preserve"> </w:t>
      </w:r>
      <w:proofErr w:type="spellStart"/>
      <w:r w:rsidRPr="00C641CC">
        <w:t>prasību</w:t>
      </w:r>
      <w:proofErr w:type="spellEnd"/>
      <w:r w:rsidRPr="00C641CC">
        <w:t xml:space="preserve"> </w:t>
      </w:r>
      <w:proofErr w:type="spellStart"/>
      <w:r w:rsidRPr="00C641CC">
        <w:t>izpildei</w:t>
      </w:r>
      <w:proofErr w:type="spellEnd"/>
      <w:r w:rsidRPr="00C641CC">
        <w:t xml:space="preserve">. Par </w:t>
      </w:r>
      <w:proofErr w:type="spellStart"/>
      <w:r w:rsidRPr="00C641CC">
        <w:t>datu</w:t>
      </w:r>
      <w:proofErr w:type="spellEnd"/>
      <w:r w:rsidRPr="00C641CC">
        <w:t xml:space="preserve"> </w:t>
      </w:r>
      <w:proofErr w:type="spellStart"/>
      <w:r w:rsidRPr="00C641CC">
        <w:t>ieguvi</w:t>
      </w:r>
      <w:proofErr w:type="spellEnd"/>
      <w:r w:rsidRPr="00C641CC">
        <w:t xml:space="preserve"> no </w:t>
      </w:r>
      <w:proofErr w:type="spellStart"/>
      <w:r w:rsidRPr="00C641CC">
        <w:t>valsts</w:t>
      </w:r>
      <w:proofErr w:type="spellEnd"/>
      <w:r w:rsidRPr="00C641CC">
        <w:t xml:space="preserve"> </w:t>
      </w:r>
      <w:proofErr w:type="spellStart"/>
      <w:r w:rsidRPr="00C641CC">
        <w:t>pārvaldes</w:t>
      </w:r>
      <w:proofErr w:type="spellEnd"/>
      <w:r w:rsidRPr="00C641CC">
        <w:t xml:space="preserve"> </w:t>
      </w:r>
      <w:proofErr w:type="spellStart"/>
      <w:r w:rsidRPr="00C641CC">
        <w:t>institūcijām</w:t>
      </w:r>
      <w:proofErr w:type="spellEnd"/>
      <w:r w:rsidRPr="00C641CC">
        <w:t xml:space="preserve"> (</w:t>
      </w:r>
      <w:proofErr w:type="gramStart"/>
      <w:r w:rsidRPr="00C641CC">
        <w:t>tai</w:t>
      </w:r>
      <w:proofErr w:type="gramEnd"/>
      <w:r w:rsidRPr="00C641CC">
        <w:t xml:space="preserve"> </w:t>
      </w:r>
      <w:proofErr w:type="spellStart"/>
      <w:r w:rsidRPr="00C641CC">
        <w:t>skaitā</w:t>
      </w:r>
      <w:proofErr w:type="spellEnd"/>
      <w:r w:rsidRPr="00C641CC">
        <w:t xml:space="preserve">, </w:t>
      </w:r>
      <w:proofErr w:type="spellStart"/>
      <w:r w:rsidRPr="00C641CC">
        <w:t>valsts</w:t>
      </w:r>
      <w:proofErr w:type="spellEnd"/>
      <w:r w:rsidRPr="00C641CC">
        <w:t xml:space="preserve"> un </w:t>
      </w:r>
      <w:proofErr w:type="spellStart"/>
      <w:r w:rsidRPr="00C641CC">
        <w:t>pašvaldību</w:t>
      </w:r>
      <w:proofErr w:type="spellEnd"/>
      <w:r w:rsidRPr="00C641CC">
        <w:t xml:space="preserve"> </w:t>
      </w:r>
      <w:proofErr w:type="spellStart"/>
      <w:r w:rsidRPr="00C641CC">
        <w:t>kapitālsabiedrībām</w:t>
      </w:r>
      <w:proofErr w:type="spellEnd"/>
      <w:r w:rsidRPr="00C641CC">
        <w:t xml:space="preserve"> un </w:t>
      </w:r>
      <w:proofErr w:type="spellStart"/>
      <w:r w:rsidRPr="00C641CC">
        <w:t>pašvaldībām</w:t>
      </w:r>
      <w:proofErr w:type="spellEnd"/>
      <w:r w:rsidRPr="00C641CC">
        <w:t xml:space="preserve">), </w:t>
      </w:r>
      <w:proofErr w:type="spellStart"/>
      <w:r w:rsidRPr="00C641CC">
        <w:t>ja</w:t>
      </w:r>
      <w:proofErr w:type="spellEnd"/>
      <w:r w:rsidRPr="00C641CC">
        <w:t xml:space="preserve"> </w:t>
      </w:r>
      <w:proofErr w:type="spellStart"/>
      <w:r w:rsidRPr="00C641CC">
        <w:t>nepieciešams</w:t>
      </w:r>
      <w:proofErr w:type="spellEnd"/>
      <w:r w:rsidRPr="00C641CC">
        <w:t xml:space="preserve">, </w:t>
      </w:r>
      <w:proofErr w:type="spellStart"/>
      <w:r w:rsidRPr="00C641CC">
        <w:t>saskaņojot</w:t>
      </w:r>
      <w:proofErr w:type="spellEnd"/>
      <w:r w:rsidRPr="00C641CC">
        <w:t xml:space="preserve"> to </w:t>
      </w:r>
      <w:proofErr w:type="spellStart"/>
      <w:r w:rsidRPr="00C641CC">
        <w:t>ar</w:t>
      </w:r>
      <w:proofErr w:type="spellEnd"/>
      <w:r w:rsidRPr="00C641CC">
        <w:t xml:space="preserve"> </w:t>
      </w:r>
      <w:proofErr w:type="spellStart"/>
      <w:r w:rsidRPr="00C641CC">
        <w:t>Pasūtītāju</w:t>
      </w:r>
      <w:proofErr w:type="spellEnd"/>
      <w:r w:rsidRPr="00C641CC">
        <w:t xml:space="preserve">, </w:t>
      </w:r>
      <w:proofErr w:type="spellStart"/>
      <w:r w:rsidRPr="00C641CC">
        <w:t>atbildīgs</w:t>
      </w:r>
      <w:proofErr w:type="spellEnd"/>
      <w:r w:rsidRPr="00C641CC">
        <w:t xml:space="preserve"> </w:t>
      </w:r>
      <w:proofErr w:type="spellStart"/>
      <w:r w:rsidRPr="00C641CC">
        <w:t>ir</w:t>
      </w:r>
      <w:proofErr w:type="spellEnd"/>
      <w:r w:rsidRPr="00C641CC">
        <w:t xml:space="preserve"> </w:t>
      </w:r>
      <w:proofErr w:type="spellStart"/>
      <w:r w:rsidRPr="00C641CC">
        <w:t>Izpildītājs</w:t>
      </w:r>
      <w:proofErr w:type="spellEnd"/>
      <w:r w:rsidRPr="00C641CC">
        <w:t xml:space="preserve">. </w:t>
      </w:r>
      <w:proofErr w:type="spellStart"/>
      <w:r w:rsidRPr="00C641CC">
        <w:t>Datu</w:t>
      </w:r>
      <w:proofErr w:type="spellEnd"/>
      <w:r w:rsidRPr="00C641CC">
        <w:t xml:space="preserve"> </w:t>
      </w:r>
      <w:proofErr w:type="spellStart"/>
      <w:r w:rsidRPr="00C641CC">
        <w:t>ieguves</w:t>
      </w:r>
      <w:proofErr w:type="spellEnd"/>
      <w:r w:rsidRPr="00C641CC">
        <w:t xml:space="preserve"> </w:t>
      </w:r>
      <w:proofErr w:type="gramStart"/>
      <w:r w:rsidRPr="00C641CC">
        <w:t>un</w:t>
      </w:r>
      <w:proofErr w:type="gramEnd"/>
      <w:r w:rsidRPr="00C641CC">
        <w:t xml:space="preserve"> </w:t>
      </w:r>
      <w:proofErr w:type="spellStart"/>
      <w:r w:rsidRPr="00C641CC">
        <w:t>apkopošanas</w:t>
      </w:r>
      <w:proofErr w:type="spellEnd"/>
      <w:r w:rsidRPr="00C641CC">
        <w:t xml:space="preserve"> </w:t>
      </w:r>
      <w:proofErr w:type="spellStart"/>
      <w:r w:rsidRPr="00C641CC">
        <w:t>izmaksas</w:t>
      </w:r>
      <w:proofErr w:type="spellEnd"/>
      <w:r w:rsidRPr="00C641CC">
        <w:t xml:space="preserve"> </w:t>
      </w:r>
      <w:proofErr w:type="spellStart"/>
      <w:r w:rsidRPr="00C641CC">
        <w:t>sedz</w:t>
      </w:r>
      <w:proofErr w:type="spellEnd"/>
      <w:r w:rsidRPr="00C641CC">
        <w:t xml:space="preserve"> </w:t>
      </w:r>
      <w:proofErr w:type="spellStart"/>
      <w:r w:rsidRPr="00C641CC">
        <w:t>Izpildītājs</w:t>
      </w:r>
      <w:proofErr w:type="spellEnd"/>
      <w:r w:rsidRPr="00C641CC">
        <w:t>.</w:t>
      </w:r>
    </w:p>
    <w:p w14:paraId="0B15A916" w14:textId="77777777" w:rsidR="008F5D82" w:rsidRDefault="00F27135" w:rsidP="008F5D82">
      <w:pPr>
        <w:pStyle w:val="ListParagraph"/>
        <w:numPr>
          <w:ilvl w:val="1"/>
          <w:numId w:val="13"/>
        </w:numPr>
        <w:spacing w:after="120"/>
        <w:jc w:val="both"/>
      </w:pPr>
      <w:proofErr w:type="spellStart"/>
      <w:r w:rsidRPr="00C641CC">
        <w:t>Izpildītājam</w:t>
      </w:r>
      <w:proofErr w:type="spellEnd"/>
      <w:r w:rsidRPr="00C641CC">
        <w:t xml:space="preserve"> </w:t>
      </w:r>
      <w:proofErr w:type="spellStart"/>
      <w:r w:rsidRPr="00C641CC">
        <w:t>elektroniskā</w:t>
      </w:r>
      <w:proofErr w:type="spellEnd"/>
      <w:r w:rsidRPr="00C641CC">
        <w:t xml:space="preserve"> </w:t>
      </w:r>
      <w:proofErr w:type="spellStart"/>
      <w:r w:rsidRPr="00C641CC">
        <w:t>formā</w:t>
      </w:r>
      <w:proofErr w:type="spellEnd"/>
      <w:r w:rsidRPr="00C641CC">
        <w:t xml:space="preserve"> </w:t>
      </w:r>
      <w:proofErr w:type="spellStart"/>
      <w:r w:rsidRPr="00C641CC">
        <w:t>jāiesniedz</w:t>
      </w:r>
      <w:proofErr w:type="spellEnd"/>
      <w:r w:rsidRPr="00C641CC">
        <w:t xml:space="preserve"> </w:t>
      </w:r>
      <w:proofErr w:type="spellStart"/>
      <w:r w:rsidRPr="00C641CC">
        <w:t>Pasūtītājam</w:t>
      </w:r>
      <w:proofErr w:type="spellEnd"/>
      <w:r w:rsidRPr="00C641CC">
        <w:t xml:space="preserve"> </w:t>
      </w:r>
      <w:proofErr w:type="spellStart"/>
      <w:r w:rsidRPr="00C641CC">
        <w:t>visi</w:t>
      </w:r>
      <w:proofErr w:type="spellEnd"/>
      <w:r w:rsidRPr="00C641CC">
        <w:t xml:space="preserve"> </w:t>
      </w:r>
      <w:proofErr w:type="spellStart"/>
      <w:r w:rsidRPr="00C641CC">
        <w:t>darbu</w:t>
      </w:r>
      <w:proofErr w:type="spellEnd"/>
      <w:r w:rsidRPr="00C641CC">
        <w:t xml:space="preserve"> </w:t>
      </w:r>
      <w:proofErr w:type="spellStart"/>
      <w:r w:rsidRPr="00C641CC">
        <w:t>gaitā</w:t>
      </w:r>
      <w:proofErr w:type="spellEnd"/>
      <w:r w:rsidRPr="00C641CC">
        <w:t xml:space="preserve"> </w:t>
      </w:r>
      <w:proofErr w:type="spellStart"/>
      <w:r w:rsidRPr="00C641CC">
        <w:t>iegūtie</w:t>
      </w:r>
      <w:proofErr w:type="spellEnd"/>
      <w:r w:rsidRPr="00C641CC">
        <w:t xml:space="preserve"> </w:t>
      </w:r>
      <w:proofErr w:type="spellStart"/>
      <w:r w:rsidRPr="00C641CC">
        <w:t>dati</w:t>
      </w:r>
      <w:proofErr w:type="spellEnd"/>
      <w:r w:rsidRPr="00B73B6E">
        <w:t xml:space="preserve">, </w:t>
      </w:r>
      <w:proofErr w:type="spellStart"/>
      <w:r w:rsidRPr="00B73B6E">
        <w:t>kā</w:t>
      </w:r>
      <w:proofErr w:type="spellEnd"/>
      <w:r w:rsidRPr="00B73B6E">
        <w:t xml:space="preserve"> </w:t>
      </w:r>
      <w:proofErr w:type="spellStart"/>
      <w:r w:rsidRPr="00B73B6E">
        <w:t>arī</w:t>
      </w:r>
      <w:proofErr w:type="spellEnd"/>
      <w:r w:rsidRPr="003976B5">
        <w:t xml:space="preserve"> </w:t>
      </w:r>
      <w:proofErr w:type="spellStart"/>
      <w:r w:rsidRPr="003976B5">
        <w:t>pārskati</w:t>
      </w:r>
      <w:proofErr w:type="spellEnd"/>
      <w:r w:rsidRPr="003976B5">
        <w:t xml:space="preserve">, </w:t>
      </w:r>
      <w:proofErr w:type="spellStart"/>
      <w:r w:rsidRPr="003976B5">
        <w:t>kas</w:t>
      </w:r>
      <w:proofErr w:type="spellEnd"/>
      <w:r w:rsidRPr="003976B5">
        <w:t xml:space="preserve"> </w:t>
      </w:r>
      <w:proofErr w:type="spellStart"/>
      <w:r w:rsidRPr="003976B5">
        <w:t>satur</w:t>
      </w:r>
      <w:proofErr w:type="spellEnd"/>
      <w:r w:rsidRPr="003976B5">
        <w:t xml:space="preserve"> </w:t>
      </w:r>
      <w:proofErr w:type="spellStart"/>
      <w:r w:rsidRPr="003976B5">
        <w:t>informāciju</w:t>
      </w:r>
      <w:proofErr w:type="spellEnd"/>
      <w:r w:rsidRPr="003976B5">
        <w:t xml:space="preserve"> par </w:t>
      </w:r>
      <w:proofErr w:type="spellStart"/>
      <w:r w:rsidRPr="003976B5">
        <w:t>izmantotajām</w:t>
      </w:r>
      <w:proofErr w:type="spellEnd"/>
      <w:r w:rsidRPr="003976B5">
        <w:t xml:space="preserve"> </w:t>
      </w:r>
      <w:proofErr w:type="spellStart"/>
      <w:r w:rsidRPr="003976B5">
        <w:t>analītiskajām</w:t>
      </w:r>
      <w:proofErr w:type="spellEnd"/>
      <w:r w:rsidRPr="003976B5">
        <w:t xml:space="preserve"> </w:t>
      </w:r>
      <w:proofErr w:type="spellStart"/>
      <w:r w:rsidRPr="003976B5">
        <w:t>metodēm</w:t>
      </w:r>
      <w:proofErr w:type="spellEnd"/>
      <w:r w:rsidRPr="003976B5">
        <w:t xml:space="preserve">, </w:t>
      </w:r>
      <w:proofErr w:type="spellStart"/>
      <w:r w:rsidRPr="003976B5">
        <w:t>rezultātiem</w:t>
      </w:r>
      <w:proofErr w:type="spellEnd"/>
      <w:r w:rsidRPr="003976B5">
        <w:t xml:space="preserve"> </w:t>
      </w:r>
      <w:proofErr w:type="gramStart"/>
      <w:r w:rsidRPr="003976B5">
        <w:t>un</w:t>
      </w:r>
      <w:proofErr w:type="gramEnd"/>
      <w:r w:rsidRPr="003976B5">
        <w:t xml:space="preserve"> to </w:t>
      </w:r>
      <w:proofErr w:type="spellStart"/>
      <w:r w:rsidRPr="003976B5">
        <w:t>interpretāciju</w:t>
      </w:r>
      <w:proofErr w:type="spellEnd"/>
      <w:r w:rsidRPr="003976B5">
        <w:t xml:space="preserve">. </w:t>
      </w:r>
      <w:proofErr w:type="spellStart"/>
      <w:r w:rsidRPr="003976B5">
        <w:t>Datubāzes</w:t>
      </w:r>
      <w:proofErr w:type="spellEnd"/>
      <w:r w:rsidRPr="003976B5">
        <w:t xml:space="preserve">, </w:t>
      </w:r>
      <w:proofErr w:type="spellStart"/>
      <w:r w:rsidRPr="003976B5">
        <w:t>kas</w:t>
      </w:r>
      <w:proofErr w:type="spellEnd"/>
      <w:r w:rsidRPr="003976B5">
        <w:t xml:space="preserve"> </w:t>
      </w:r>
      <w:proofErr w:type="spellStart"/>
      <w:r w:rsidRPr="003976B5">
        <w:t>tiek</w:t>
      </w:r>
      <w:proofErr w:type="spellEnd"/>
      <w:r w:rsidRPr="003976B5">
        <w:t xml:space="preserve"> </w:t>
      </w:r>
      <w:proofErr w:type="spellStart"/>
      <w:r w:rsidRPr="003976B5">
        <w:t>radītas</w:t>
      </w:r>
      <w:proofErr w:type="spellEnd"/>
      <w:r w:rsidRPr="003976B5">
        <w:t xml:space="preserve">, </w:t>
      </w:r>
      <w:proofErr w:type="spellStart"/>
      <w:r w:rsidRPr="003976B5">
        <w:t>izmantojot</w:t>
      </w:r>
      <w:proofErr w:type="spellEnd"/>
      <w:r w:rsidRPr="003976B5">
        <w:t xml:space="preserve"> no </w:t>
      </w:r>
      <w:proofErr w:type="spellStart"/>
      <w:r w:rsidRPr="003976B5">
        <w:t>Pasūtītāja</w:t>
      </w:r>
      <w:proofErr w:type="spellEnd"/>
      <w:r w:rsidRPr="003976B5">
        <w:t xml:space="preserve"> </w:t>
      </w:r>
      <w:proofErr w:type="spellStart"/>
      <w:r w:rsidRPr="003976B5">
        <w:t>saņemtos</w:t>
      </w:r>
      <w:proofErr w:type="spellEnd"/>
      <w:r w:rsidRPr="003976B5">
        <w:t xml:space="preserve"> </w:t>
      </w:r>
      <w:proofErr w:type="spellStart"/>
      <w:r w:rsidRPr="003976B5">
        <w:t>vai</w:t>
      </w:r>
      <w:proofErr w:type="spellEnd"/>
      <w:r w:rsidRPr="003976B5">
        <w:t xml:space="preserve"> </w:t>
      </w:r>
      <w:proofErr w:type="spellStart"/>
      <w:r w:rsidRPr="003976B5">
        <w:t>Pasūtītāja</w:t>
      </w:r>
      <w:proofErr w:type="spellEnd"/>
      <w:r w:rsidRPr="003976B5">
        <w:t xml:space="preserve"> </w:t>
      </w:r>
      <w:proofErr w:type="spellStart"/>
      <w:r w:rsidRPr="003976B5">
        <w:t>uzdevumā</w:t>
      </w:r>
      <w:proofErr w:type="spellEnd"/>
      <w:r w:rsidRPr="003976B5">
        <w:t xml:space="preserve"> </w:t>
      </w:r>
      <w:proofErr w:type="spellStart"/>
      <w:r w:rsidRPr="003976B5">
        <w:t>savāktos</w:t>
      </w:r>
      <w:proofErr w:type="spellEnd"/>
      <w:r w:rsidRPr="003976B5">
        <w:t xml:space="preserve"> </w:t>
      </w:r>
      <w:proofErr w:type="spellStart"/>
      <w:r w:rsidRPr="003976B5">
        <w:t>vai</w:t>
      </w:r>
      <w:proofErr w:type="spellEnd"/>
      <w:r w:rsidRPr="003976B5">
        <w:t xml:space="preserve"> </w:t>
      </w:r>
      <w:proofErr w:type="spellStart"/>
      <w:r w:rsidRPr="003976B5">
        <w:t>apkopotos</w:t>
      </w:r>
      <w:proofErr w:type="spellEnd"/>
      <w:r w:rsidRPr="003976B5">
        <w:t xml:space="preserve"> </w:t>
      </w:r>
      <w:proofErr w:type="spellStart"/>
      <w:r w:rsidRPr="003976B5">
        <w:t>datus</w:t>
      </w:r>
      <w:proofErr w:type="spellEnd"/>
      <w:r w:rsidRPr="003976B5">
        <w:t xml:space="preserve">, </w:t>
      </w:r>
      <w:proofErr w:type="spellStart"/>
      <w:r w:rsidRPr="003976B5">
        <w:t>pieder</w:t>
      </w:r>
      <w:proofErr w:type="spellEnd"/>
      <w:r w:rsidRPr="003976B5">
        <w:t xml:space="preserve"> </w:t>
      </w:r>
      <w:proofErr w:type="spellStart"/>
      <w:r w:rsidRPr="003976B5">
        <w:t>Pasūtītājam</w:t>
      </w:r>
      <w:proofErr w:type="spellEnd"/>
      <w:r w:rsidRPr="003976B5">
        <w:t xml:space="preserve">. </w:t>
      </w:r>
    </w:p>
    <w:p w14:paraId="0E3FC651" w14:textId="5904619F" w:rsidR="00F27135" w:rsidRPr="008F5D82" w:rsidRDefault="00F27135" w:rsidP="008F5D82">
      <w:pPr>
        <w:pStyle w:val="ListParagraph"/>
        <w:numPr>
          <w:ilvl w:val="1"/>
          <w:numId w:val="13"/>
        </w:numPr>
        <w:spacing w:after="120"/>
        <w:jc w:val="both"/>
      </w:pPr>
      <w:proofErr w:type="spellStart"/>
      <w:r w:rsidRPr="008F5D82">
        <w:rPr>
          <w:snapToGrid w:val="0"/>
        </w:rPr>
        <w:t>Veicot</w:t>
      </w:r>
      <w:proofErr w:type="spellEnd"/>
      <w:r w:rsidRPr="008F5D82">
        <w:rPr>
          <w:snapToGrid w:val="0"/>
        </w:rPr>
        <w:t xml:space="preserve"> </w:t>
      </w:r>
      <w:proofErr w:type="spellStart"/>
      <w:r w:rsidRPr="008F5D82">
        <w:rPr>
          <w:snapToGrid w:val="0"/>
        </w:rPr>
        <w:t>darbu</w:t>
      </w:r>
      <w:proofErr w:type="spellEnd"/>
      <w:r w:rsidRPr="008F5D82">
        <w:rPr>
          <w:snapToGrid w:val="0"/>
        </w:rPr>
        <w:t xml:space="preserve">, </w:t>
      </w:r>
      <w:proofErr w:type="spellStart"/>
      <w:r w:rsidRPr="008F5D82">
        <w:rPr>
          <w:snapToGrid w:val="0"/>
        </w:rPr>
        <w:t>ņem</w:t>
      </w:r>
      <w:proofErr w:type="spellEnd"/>
      <w:r w:rsidRPr="008F5D82">
        <w:rPr>
          <w:snapToGrid w:val="0"/>
        </w:rPr>
        <w:t xml:space="preserve"> </w:t>
      </w:r>
      <w:proofErr w:type="spellStart"/>
      <w:r w:rsidRPr="008F5D82">
        <w:rPr>
          <w:snapToGrid w:val="0"/>
        </w:rPr>
        <w:t>vērā</w:t>
      </w:r>
      <w:proofErr w:type="spellEnd"/>
      <w:r w:rsidRPr="008F5D82">
        <w:rPr>
          <w:snapToGrid w:val="0"/>
        </w:rPr>
        <w:t xml:space="preserve"> </w:t>
      </w:r>
      <w:proofErr w:type="spellStart"/>
      <w:r w:rsidRPr="008F5D82">
        <w:rPr>
          <w:snapToGrid w:val="0"/>
        </w:rPr>
        <w:t>šādas</w:t>
      </w:r>
      <w:proofErr w:type="spellEnd"/>
      <w:r w:rsidRPr="008F5D82">
        <w:rPr>
          <w:snapToGrid w:val="0"/>
        </w:rPr>
        <w:t xml:space="preserve"> </w:t>
      </w:r>
      <w:proofErr w:type="spellStart"/>
      <w:r w:rsidRPr="008F5D82">
        <w:rPr>
          <w:snapToGrid w:val="0"/>
        </w:rPr>
        <w:t>prasības</w:t>
      </w:r>
      <w:proofErr w:type="spellEnd"/>
      <w:r w:rsidRPr="008F5D82">
        <w:rPr>
          <w:snapToGrid w:val="0"/>
        </w:rPr>
        <w:t xml:space="preserve"> </w:t>
      </w:r>
      <w:proofErr w:type="spellStart"/>
      <w:r w:rsidRPr="008F5D82">
        <w:rPr>
          <w:snapToGrid w:val="0"/>
        </w:rPr>
        <w:t>nodevuma</w:t>
      </w:r>
      <w:proofErr w:type="spellEnd"/>
      <w:r w:rsidRPr="008F5D82">
        <w:rPr>
          <w:snapToGrid w:val="0"/>
        </w:rPr>
        <w:t xml:space="preserve"> </w:t>
      </w:r>
      <w:proofErr w:type="spellStart"/>
      <w:r w:rsidRPr="008F5D82">
        <w:rPr>
          <w:snapToGrid w:val="0"/>
        </w:rPr>
        <w:t>noformējumam</w:t>
      </w:r>
      <w:proofErr w:type="spellEnd"/>
      <w:r w:rsidRPr="008F5D82">
        <w:rPr>
          <w:snapToGrid w:val="0"/>
        </w:rPr>
        <w:t>:</w:t>
      </w:r>
    </w:p>
    <w:p w14:paraId="7C28B1F6" w14:textId="79CD7EC7" w:rsidR="008F5D82" w:rsidRPr="008F5D82" w:rsidRDefault="00F27135" w:rsidP="008F5D82">
      <w:pPr>
        <w:pStyle w:val="ListParagraph"/>
        <w:numPr>
          <w:ilvl w:val="0"/>
          <w:numId w:val="36"/>
        </w:numPr>
        <w:jc w:val="both"/>
        <w:rPr>
          <w:snapToGrid w:val="0"/>
        </w:rPr>
      </w:pPr>
      <w:proofErr w:type="spellStart"/>
      <w:r w:rsidRPr="008F5D82">
        <w:rPr>
          <w:snapToGrid w:val="0"/>
        </w:rPr>
        <w:lastRenderedPageBreak/>
        <w:t>nodevumi</w:t>
      </w:r>
      <w:proofErr w:type="spellEnd"/>
      <w:r w:rsidRPr="008F5D82">
        <w:rPr>
          <w:snapToGrid w:val="0"/>
        </w:rPr>
        <w:t xml:space="preserve"> </w:t>
      </w:r>
      <w:proofErr w:type="spellStart"/>
      <w:r w:rsidRPr="008F5D82">
        <w:rPr>
          <w:snapToGrid w:val="0"/>
        </w:rPr>
        <w:t>jāsagatavo</w:t>
      </w:r>
      <w:proofErr w:type="spellEnd"/>
      <w:r w:rsidRPr="008F5D82">
        <w:rPr>
          <w:snapToGrid w:val="0"/>
        </w:rPr>
        <w:t xml:space="preserve"> </w:t>
      </w:r>
      <w:proofErr w:type="spellStart"/>
      <w:r w:rsidRPr="008F5D82">
        <w:rPr>
          <w:snapToGrid w:val="0"/>
        </w:rPr>
        <w:t>latviešu</w:t>
      </w:r>
      <w:proofErr w:type="spellEnd"/>
      <w:r w:rsidRPr="008F5D82">
        <w:rPr>
          <w:snapToGrid w:val="0"/>
        </w:rPr>
        <w:t xml:space="preserve"> </w:t>
      </w:r>
      <w:proofErr w:type="spellStart"/>
      <w:r w:rsidRPr="008F5D82">
        <w:rPr>
          <w:snapToGrid w:val="0"/>
        </w:rPr>
        <w:t>valodā</w:t>
      </w:r>
      <w:proofErr w:type="spellEnd"/>
      <w:r w:rsidRPr="008F5D82">
        <w:rPr>
          <w:snapToGrid w:val="0"/>
        </w:rPr>
        <w:t xml:space="preserve"> un </w:t>
      </w:r>
      <w:proofErr w:type="spellStart"/>
      <w:r w:rsidRPr="008F5D82">
        <w:rPr>
          <w:snapToGrid w:val="0"/>
        </w:rPr>
        <w:t>jāiesniedz</w:t>
      </w:r>
      <w:proofErr w:type="spellEnd"/>
      <w:r w:rsidRPr="008F5D82">
        <w:rPr>
          <w:snapToGrid w:val="0"/>
        </w:rPr>
        <w:t xml:space="preserve"> </w:t>
      </w:r>
      <w:proofErr w:type="spellStart"/>
      <w:r w:rsidRPr="008F5D82">
        <w:rPr>
          <w:snapToGrid w:val="0"/>
        </w:rPr>
        <w:t>Pasūtītājam</w:t>
      </w:r>
      <w:proofErr w:type="spellEnd"/>
      <w:r w:rsidRPr="008F5D82">
        <w:rPr>
          <w:snapToGrid w:val="0"/>
        </w:rPr>
        <w:t xml:space="preserve"> </w:t>
      </w:r>
      <w:proofErr w:type="spellStart"/>
      <w:r w:rsidRPr="008F5D82">
        <w:rPr>
          <w:snapToGrid w:val="0"/>
        </w:rPr>
        <w:t>papīra</w:t>
      </w:r>
      <w:proofErr w:type="spellEnd"/>
      <w:r w:rsidRPr="008F5D82">
        <w:rPr>
          <w:snapToGrid w:val="0"/>
        </w:rPr>
        <w:t xml:space="preserve"> </w:t>
      </w:r>
      <w:proofErr w:type="spellStart"/>
      <w:r w:rsidRPr="008F5D82">
        <w:rPr>
          <w:snapToGrid w:val="0"/>
        </w:rPr>
        <w:t>formā</w:t>
      </w:r>
      <w:proofErr w:type="spellEnd"/>
      <w:r w:rsidRPr="008F5D82">
        <w:rPr>
          <w:snapToGrid w:val="0"/>
        </w:rPr>
        <w:t xml:space="preserve"> (</w:t>
      </w:r>
      <w:proofErr w:type="spellStart"/>
      <w:r w:rsidRPr="008F5D82">
        <w:rPr>
          <w:snapToGrid w:val="0"/>
        </w:rPr>
        <w:t>divos</w:t>
      </w:r>
      <w:proofErr w:type="spellEnd"/>
      <w:r w:rsidRPr="008F5D82">
        <w:rPr>
          <w:snapToGrid w:val="0"/>
        </w:rPr>
        <w:t xml:space="preserve"> </w:t>
      </w:r>
      <w:proofErr w:type="spellStart"/>
      <w:r w:rsidRPr="008F5D82">
        <w:rPr>
          <w:snapToGrid w:val="0"/>
        </w:rPr>
        <w:t>eksemplāros</w:t>
      </w:r>
      <w:proofErr w:type="spellEnd"/>
      <w:r w:rsidRPr="008F5D82">
        <w:rPr>
          <w:snapToGrid w:val="0"/>
        </w:rPr>
        <w:t xml:space="preserve">) un </w:t>
      </w:r>
      <w:proofErr w:type="spellStart"/>
      <w:r w:rsidRPr="008F5D82">
        <w:rPr>
          <w:snapToGrid w:val="0"/>
        </w:rPr>
        <w:t>elektroniskā</w:t>
      </w:r>
      <w:proofErr w:type="spellEnd"/>
      <w:r w:rsidRPr="008F5D82">
        <w:rPr>
          <w:snapToGrid w:val="0"/>
        </w:rPr>
        <w:t xml:space="preserve"> </w:t>
      </w:r>
      <w:proofErr w:type="spellStart"/>
      <w:r w:rsidRPr="008F5D82">
        <w:rPr>
          <w:snapToGrid w:val="0"/>
        </w:rPr>
        <w:t>formā</w:t>
      </w:r>
      <w:proofErr w:type="spellEnd"/>
      <w:r w:rsidRPr="008F5D82">
        <w:rPr>
          <w:snapToGrid w:val="0"/>
        </w:rPr>
        <w:t xml:space="preserve"> (CD </w:t>
      </w:r>
      <w:proofErr w:type="spellStart"/>
      <w:r w:rsidRPr="008F5D82">
        <w:rPr>
          <w:snapToGrid w:val="0"/>
        </w:rPr>
        <w:t>vai</w:t>
      </w:r>
      <w:proofErr w:type="spellEnd"/>
      <w:r w:rsidRPr="008F5D82">
        <w:rPr>
          <w:snapToGrid w:val="0"/>
        </w:rPr>
        <w:t xml:space="preserve"> </w:t>
      </w:r>
      <w:proofErr w:type="spellStart"/>
      <w:r w:rsidRPr="008F5D82">
        <w:rPr>
          <w:snapToGrid w:val="0"/>
        </w:rPr>
        <w:t>zibatmiņā</w:t>
      </w:r>
      <w:proofErr w:type="spellEnd"/>
      <w:r w:rsidRPr="008F5D82">
        <w:rPr>
          <w:snapToGrid w:val="0"/>
        </w:rPr>
        <w:t xml:space="preserve">, </w:t>
      </w:r>
      <w:proofErr w:type="spellStart"/>
      <w:r w:rsidRPr="008F5D82">
        <w:rPr>
          <w:snapToGrid w:val="0"/>
        </w:rPr>
        <w:t>datnes</w:t>
      </w:r>
      <w:proofErr w:type="spellEnd"/>
      <w:r w:rsidRPr="008F5D82">
        <w:rPr>
          <w:snapToGrid w:val="0"/>
        </w:rPr>
        <w:t xml:space="preserve"> .</w:t>
      </w:r>
      <w:proofErr w:type="spellStart"/>
      <w:r w:rsidRPr="008F5D82">
        <w:rPr>
          <w:snapToGrid w:val="0"/>
        </w:rPr>
        <w:t>docx</w:t>
      </w:r>
      <w:proofErr w:type="spellEnd"/>
      <w:r w:rsidRPr="008F5D82">
        <w:rPr>
          <w:snapToGrid w:val="0"/>
        </w:rPr>
        <w:t xml:space="preserve"> un .pdf </w:t>
      </w:r>
      <w:proofErr w:type="spellStart"/>
      <w:r w:rsidRPr="008F5D82">
        <w:rPr>
          <w:snapToGrid w:val="0"/>
        </w:rPr>
        <w:t>formātā</w:t>
      </w:r>
      <w:proofErr w:type="spellEnd"/>
      <w:r w:rsidRPr="008F5D82">
        <w:rPr>
          <w:snapToGrid w:val="0"/>
        </w:rPr>
        <w:t xml:space="preserve"> </w:t>
      </w:r>
      <w:proofErr w:type="spellStart"/>
      <w:r w:rsidRPr="008F5D82">
        <w:rPr>
          <w:snapToGrid w:val="0"/>
        </w:rPr>
        <w:t>vienā</w:t>
      </w:r>
      <w:proofErr w:type="spellEnd"/>
      <w:r w:rsidRPr="008F5D82">
        <w:rPr>
          <w:snapToGrid w:val="0"/>
        </w:rPr>
        <w:t xml:space="preserve">  </w:t>
      </w:r>
      <w:proofErr w:type="spellStart"/>
      <w:r w:rsidRPr="008F5D82">
        <w:rPr>
          <w:snapToGrid w:val="0"/>
        </w:rPr>
        <w:t>eksemplārā</w:t>
      </w:r>
      <w:proofErr w:type="spellEnd"/>
      <w:r w:rsidRPr="008F5D82">
        <w:rPr>
          <w:snapToGrid w:val="0"/>
        </w:rPr>
        <w:t>);</w:t>
      </w:r>
    </w:p>
    <w:p w14:paraId="11E16EE9" w14:textId="77777777" w:rsidR="008F5D82" w:rsidRPr="008F5D82" w:rsidRDefault="00F27135" w:rsidP="008F5D82">
      <w:pPr>
        <w:pStyle w:val="ListParagraph"/>
        <w:numPr>
          <w:ilvl w:val="0"/>
          <w:numId w:val="36"/>
        </w:numPr>
        <w:jc w:val="both"/>
        <w:rPr>
          <w:snapToGrid w:val="0"/>
        </w:rPr>
      </w:pPr>
      <w:proofErr w:type="spellStart"/>
      <w:r w:rsidRPr="008F5D82">
        <w:rPr>
          <w:rFonts w:eastAsia="Batang"/>
        </w:rPr>
        <w:t>tekstam</w:t>
      </w:r>
      <w:proofErr w:type="spellEnd"/>
      <w:r w:rsidRPr="008F5D82">
        <w:rPr>
          <w:rFonts w:eastAsia="Batang"/>
        </w:rPr>
        <w:t xml:space="preserve"> </w:t>
      </w:r>
      <w:proofErr w:type="spellStart"/>
      <w:r w:rsidRPr="008F5D82">
        <w:rPr>
          <w:rFonts w:eastAsia="Batang"/>
        </w:rPr>
        <w:t>jābūt</w:t>
      </w:r>
      <w:proofErr w:type="spellEnd"/>
      <w:r w:rsidRPr="008F5D82">
        <w:rPr>
          <w:rFonts w:eastAsia="Batang"/>
        </w:rPr>
        <w:t xml:space="preserve"> </w:t>
      </w:r>
      <w:proofErr w:type="spellStart"/>
      <w:r w:rsidRPr="008F5D82">
        <w:rPr>
          <w:rFonts w:eastAsia="Batang"/>
        </w:rPr>
        <w:t>literāri</w:t>
      </w:r>
      <w:proofErr w:type="spellEnd"/>
      <w:r w:rsidRPr="008F5D82">
        <w:rPr>
          <w:rFonts w:eastAsia="Batang"/>
        </w:rPr>
        <w:t xml:space="preserve"> </w:t>
      </w:r>
      <w:proofErr w:type="spellStart"/>
      <w:r w:rsidRPr="008F5D82">
        <w:rPr>
          <w:rFonts w:eastAsia="Batang"/>
        </w:rPr>
        <w:t>rediģētam</w:t>
      </w:r>
      <w:proofErr w:type="spellEnd"/>
      <w:r w:rsidRPr="008F5D82">
        <w:rPr>
          <w:rFonts w:eastAsia="Batang"/>
        </w:rPr>
        <w:t>;</w:t>
      </w:r>
    </w:p>
    <w:p w14:paraId="4E25C1D2" w14:textId="77777777" w:rsidR="008F5D82" w:rsidRPr="008F5D82" w:rsidRDefault="00F27135" w:rsidP="008F5D82">
      <w:pPr>
        <w:pStyle w:val="ListParagraph"/>
        <w:numPr>
          <w:ilvl w:val="0"/>
          <w:numId w:val="36"/>
        </w:numPr>
        <w:jc w:val="both"/>
        <w:rPr>
          <w:snapToGrid w:val="0"/>
        </w:rPr>
      </w:pPr>
      <w:proofErr w:type="spellStart"/>
      <w:r w:rsidRPr="008F5D82">
        <w:rPr>
          <w:rFonts w:eastAsia="Batang"/>
        </w:rPr>
        <w:t>titullapa</w:t>
      </w:r>
      <w:proofErr w:type="spellEnd"/>
      <w:r w:rsidRPr="008F5D82">
        <w:rPr>
          <w:rFonts w:eastAsia="Batang"/>
        </w:rPr>
        <w:t xml:space="preserve"> </w:t>
      </w:r>
      <w:proofErr w:type="spellStart"/>
      <w:r w:rsidRPr="008F5D82">
        <w:rPr>
          <w:rFonts w:eastAsia="Batang"/>
        </w:rPr>
        <w:t>satur</w:t>
      </w:r>
      <w:proofErr w:type="spellEnd"/>
      <w:r w:rsidRPr="008F5D82">
        <w:rPr>
          <w:rFonts w:eastAsia="Batang"/>
        </w:rPr>
        <w:t xml:space="preserve"> </w:t>
      </w:r>
      <w:proofErr w:type="spellStart"/>
      <w:r w:rsidRPr="008F5D82">
        <w:rPr>
          <w:rFonts w:eastAsia="Batang"/>
        </w:rPr>
        <w:t>iepirkuma</w:t>
      </w:r>
      <w:proofErr w:type="spellEnd"/>
      <w:r w:rsidRPr="008F5D82">
        <w:rPr>
          <w:rFonts w:eastAsia="Batang"/>
        </w:rPr>
        <w:t xml:space="preserve"> </w:t>
      </w:r>
      <w:proofErr w:type="spellStart"/>
      <w:r w:rsidRPr="008F5D82">
        <w:rPr>
          <w:rFonts w:eastAsia="Batang"/>
        </w:rPr>
        <w:t>nosaukumu</w:t>
      </w:r>
      <w:proofErr w:type="spellEnd"/>
      <w:r w:rsidRPr="008F5D82">
        <w:rPr>
          <w:rFonts w:eastAsia="Batang"/>
        </w:rPr>
        <w:t xml:space="preserve">, </w:t>
      </w:r>
      <w:proofErr w:type="spellStart"/>
      <w:r w:rsidRPr="008F5D82">
        <w:rPr>
          <w:rFonts w:eastAsia="Batang"/>
        </w:rPr>
        <w:t>projekta</w:t>
      </w:r>
      <w:proofErr w:type="spellEnd"/>
      <w:r w:rsidRPr="008F5D82">
        <w:rPr>
          <w:rFonts w:eastAsia="Batang"/>
        </w:rPr>
        <w:t xml:space="preserve"> </w:t>
      </w:r>
      <w:proofErr w:type="spellStart"/>
      <w:r w:rsidRPr="008F5D82">
        <w:rPr>
          <w:rFonts w:eastAsia="Batang"/>
        </w:rPr>
        <w:t>nosaukumu</w:t>
      </w:r>
      <w:proofErr w:type="spellEnd"/>
      <w:r w:rsidRPr="008F5D82">
        <w:rPr>
          <w:rFonts w:eastAsia="Batang"/>
        </w:rPr>
        <w:t xml:space="preserve"> un </w:t>
      </w:r>
      <w:proofErr w:type="spellStart"/>
      <w:r w:rsidRPr="008F5D82">
        <w:rPr>
          <w:rFonts w:eastAsia="Batang"/>
        </w:rPr>
        <w:t>numuru</w:t>
      </w:r>
      <w:proofErr w:type="spellEnd"/>
      <w:r w:rsidRPr="008F5D82">
        <w:rPr>
          <w:rFonts w:eastAsia="Batang"/>
        </w:rPr>
        <w:t>;</w:t>
      </w:r>
    </w:p>
    <w:p w14:paraId="5AF83962" w14:textId="6EE55845" w:rsidR="008F5D82" w:rsidRPr="008F5D82" w:rsidRDefault="00F27135" w:rsidP="008F5D82">
      <w:pPr>
        <w:pStyle w:val="ListParagraph"/>
        <w:numPr>
          <w:ilvl w:val="0"/>
          <w:numId w:val="36"/>
        </w:numPr>
        <w:jc w:val="both"/>
        <w:rPr>
          <w:snapToGrid w:val="0"/>
        </w:rPr>
      </w:pPr>
      <w:proofErr w:type="spellStart"/>
      <w:r w:rsidRPr="008F5D82">
        <w:rPr>
          <w:rFonts w:eastAsia="Batang"/>
          <w:lang w:val="fr-FR"/>
        </w:rPr>
        <w:t>ir</w:t>
      </w:r>
      <w:proofErr w:type="spellEnd"/>
      <w:r w:rsidRPr="008F5D82">
        <w:rPr>
          <w:rFonts w:eastAsia="Batang"/>
          <w:lang w:val="fr-FR"/>
        </w:rPr>
        <w:t xml:space="preserve"> </w:t>
      </w:r>
      <w:proofErr w:type="spellStart"/>
      <w:r w:rsidRPr="008F5D82">
        <w:rPr>
          <w:rFonts w:eastAsia="Batang"/>
          <w:lang w:val="fr-FR"/>
        </w:rPr>
        <w:t>lapaspušu</w:t>
      </w:r>
      <w:proofErr w:type="spellEnd"/>
      <w:r w:rsidRPr="008F5D82">
        <w:rPr>
          <w:rFonts w:eastAsia="Batang"/>
          <w:lang w:val="fr-FR"/>
        </w:rPr>
        <w:t xml:space="preserve"> </w:t>
      </w:r>
      <w:proofErr w:type="spellStart"/>
      <w:r w:rsidRPr="008F5D82">
        <w:rPr>
          <w:rFonts w:eastAsia="Batang"/>
          <w:lang w:val="fr-FR"/>
        </w:rPr>
        <w:t>numerācija</w:t>
      </w:r>
      <w:proofErr w:type="spellEnd"/>
      <w:r w:rsidRPr="008F5D82">
        <w:rPr>
          <w:rFonts w:eastAsia="Batang"/>
          <w:lang w:val="fr-FR"/>
        </w:rPr>
        <w:t xml:space="preserve"> un satura </w:t>
      </w:r>
      <w:proofErr w:type="spellStart"/>
      <w:r w:rsidRPr="008F5D82">
        <w:rPr>
          <w:rFonts w:eastAsia="Batang"/>
          <w:lang w:val="fr-FR"/>
        </w:rPr>
        <w:t>rādītājs</w:t>
      </w:r>
      <w:proofErr w:type="spellEnd"/>
      <w:r w:rsidRPr="008F5D82">
        <w:rPr>
          <w:rFonts w:eastAsia="Batang"/>
          <w:lang w:val="fr-FR"/>
        </w:rPr>
        <w:t>,</w:t>
      </w:r>
      <w:r w:rsidRPr="008F5D82">
        <w:rPr>
          <w:rFonts w:eastAsia="Batang"/>
        </w:rPr>
        <w:t xml:space="preserve"> </w:t>
      </w:r>
      <w:proofErr w:type="spellStart"/>
      <w:r w:rsidRPr="008F5D82">
        <w:rPr>
          <w:rFonts w:eastAsia="Batang"/>
        </w:rPr>
        <w:t>kurā</w:t>
      </w:r>
      <w:proofErr w:type="spellEnd"/>
      <w:r w:rsidRPr="008F5D82">
        <w:rPr>
          <w:rFonts w:eastAsia="Batang"/>
        </w:rPr>
        <w:t xml:space="preserve"> </w:t>
      </w:r>
      <w:proofErr w:type="spellStart"/>
      <w:r w:rsidRPr="008F5D82">
        <w:rPr>
          <w:rFonts w:eastAsia="Batang"/>
        </w:rPr>
        <w:t>ietver</w:t>
      </w:r>
      <w:proofErr w:type="spellEnd"/>
      <w:r w:rsidRPr="008F5D82">
        <w:rPr>
          <w:rFonts w:eastAsia="Batang"/>
        </w:rPr>
        <w:t xml:space="preserve"> </w:t>
      </w:r>
      <w:proofErr w:type="spellStart"/>
      <w:r w:rsidRPr="008F5D82">
        <w:rPr>
          <w:rFonts w:eastAsia="Batang"/>
        </w:rPr>
        <w:t>arī</w:t>
      </w:r>
      <w:proofErr w:type="spellEnd"/>
      <w:r w:rsidRPr="008F5D82">
        <w:rPr>
          <w:rFonts w:eastAsia="Batang"/>
        </w:rPr>
        <w:t xml:space="preserve"> </w:t>
      </w:r>
      <w:proofErr w:type="spellStart"/>
      <w:r w:rsidRPr="008F5D82">
        <w:rPr>
          <w:rFonts w:eastAsia="Batang"/>
        </w:rPr>
        <w:t>pielikumu</w:t>
      </w:r>
      <w:proofErr w:type="spellEnd"/>
      <w:r w:rsidRPr="008F5D82">
        <w:rPr>
          <w:rFonts w:eastAsia="Batang"/>
        </w:rPr>
        <w:t xml:space="preserve"> </w:t>
      </w:r>
      <w:proofErr w:type="spellStart"/>
      <w:r w:rsidRPr="008F5D82">
        <w:rPr>
          <w:rFonts w:eastAsia="Batang"/>
        </w:rPr>
        <w:t>numerāciju</w:t>
      </w:r>
      <w:proofErr w:type="spellEnd"/>
      <w:r w:rsidRPr="008F5D82">
        <w:rPr>
          <w:rFonts w:eastAsia="Batang"/>
          <w:lang w:val="fr-FR"/>
        </w:rPr>
        <w:t>;</w:t>
      </w:r>
    </w:p>
    <w:p w14:paraId="1916C898" w14:textId="77777777" w:rsidR="008F5D82" w:rsidRPr="008F5D82" w:rsidRDefault="00F27135" w:rsidP="008F5D82">
      <w:pPr>
        <w:pStyle w:val="ListParagraph"/>
        <w:numPr>
          <w:ilvl w:val="0"/>
          <w:numId w:val="36"/>
        </w:numPr>
        <w:jc w:val="both"/>
        <w:rPr>
          <w:snapToGrid w:val="0"/>
        </w:rPr>
      </w:pPr>
      <w:proofErr w:type="spellStart"/>
      <w:r w:rsidRPr="008F5D82">
        <w:rPr>
          <w:rFonts w:eastAsia="Batang"/>
        </w:rPr>
        <w:t>attēliem</w:t>
      </w:r>
      <w:proofErr w:type="spellEnd"/>
      <w:r w:rsidRPr="008F5D82">
        <w:rPr>
          <w:rFonts w:eastAsia="Batang"/>
        </w:rPr>
        <w:t xml:space="preserve"> un </w:t>
      </w:r>
      <w:proofErr w:type="spellStart"/>
      <w:r w:rsidRPr="008F5D82">
        <w:rPr>
          <w:rFonts w:eastAsia="Batang"/>
        </w:rPr>
        <w:t>tabulām</w:t>
      </w:r>
      <w:proofErr w:type="spellEnd"/>
      <w:r w:rsidRPr="008F5D82">
        <w:rPr>
          <w:rFonts w:eastAsia="Batang"/>
        </w:rPr>
        <w:t xml:space="preserve"> </w:t>
      </w:r>
      <w:proofErr w:type="spellStart"/>
      <w:r w:rsidRPr="008F5D82">
        <w:rPr>
          <w:rFonts w:eastAsia="Batang"/>
        </w:rPr>
        <w:t>ir</w:t>
      </w:r>
      <w:proofErr w:type="spellEnd"/>
      <w:r w:rsidRPr="008F5D82">
        <w:rPr>
          <w:rFonts w:eastAsia="Batang"/>
        </w:rPr>
        <w:t xml:space="preserve"> </w:t>
      </w:r>
      <w:proofErr w:type="spellStart"/>
      <w:r w:rsidRPr="008F5D82">
        <w:rPr>
          <w:rFonts w:eastAsia="Batang"/>
        </w:rPr>
        <w:t>paraksti</w:t>
      </w:r>
      <w:proofErr w:type="spellEnd"/>
      <w:r w:rsidRPr="008F5D82">
        <w:rPr>
          <w:rFonts w:eastAsia="Batang"/>
        </w:rPr>
        <w:t xml:space="preserve">, un </w:t>
      </w:r>
      <w:proofErr w:type="spellStart"/>
      <w:r w:rsidRPr="008F5D82">
        <w:rPr>
          <w:rFonts w:eastAsia="Batang"/>
        </w:rPr>
        <w:t>tekstā</w:t>
      </w:r>
      <w:proofErr w:type="spellEnd"/>
      <w:r w:rsidRPr="008F5D82">
        <w:rPr>
          <w:rFonts w:eastAsia="Batang"/>
        </w:rPr>
        <w:t xml:space="preserve"> </w:t>
      </w:r>
      <w:proofErr w:type="spellStart"/>
      <w:r w:rsidRPr="008F5D82">
        <w:rPr>
          <w:rFonts w:eastAsia="Batang"/>
        </w:rPr>
        <w:t>ir</w:t>
      </w:r>
      <w:proofErr w:type="spellEnd"/>
      <w:r w:rsidRPr="008F5D82">
        <w:rPr>
          <w:rFonts w:eastAsia="Batang"/>
        </w:rPr>
        <w:t xml:space="preserve"> </w:t>
      </w:r>
      <w:proofErr w:type="spellStart"/>
      <w:r w:rsidRPr="008F5D82">
        <w:rPr>
          <w:rFonts w:eastAsia="Batang"/>
        </w:rPr>
        <w:t>atsauces</w:t>
      </w:r>
      <w:proofErr w:type="spellEnd"/>
      <w:r w:rsidRPr="008F5D82">
        <w:rPr>
          <w:rFonts w:eastAsia="Batang"/>
        </w:rPr>
        <w:t xml:space="preserve"> </w:t>
      </w:r>
      <w:proofErr w:type="spellStart"/>
      <w:r w:rsidRPr="008F5D82">
        <w:rPr>
          <w:rFonts w:eastAsia="Batang"/>
        </w:rPr>
        <w:t>uz</w:t>
      </w:r>
      <w:proofErr w:type="spellEnd"/>
      <w:r w:rsidRPr="008F5D82">
        <w:rPr>
          <w:rFonts w:eastAsia="Batang"/>
        </w:rPr>
        <w:t xml:space="preserve"> </w:t>
      </w:r>
      <w:proofErr w:type="spellStart"/>
      <w:r w:rsidRPr="008F5D82">
        <w:rPr>
          <w:rFonts w:eastAsia="Batang"/>
        </w:rPr>
        <w:t>attēliem</w:t>
      </w:r>
      <w:proofErr w:type="spellEnd"/>
      <w:r w:rsidRPr="008F5D82">
        <w:rPr>
          <w:rFonts w:eastAsia="Batang"/>
        </w:rPr>
        <w:t xml:space="preserve"> un </w:t>
      </w:r>
      <w:proofErr w:type="spellStart"/>
      <w:r w:rsidRPr="008F5D82">
        <w:rPr>
          <w:rFonts w:eastAsia="Batang"/>
        </w:rPr>
        <w:t>tabulām</w:t>
      </w:r>
      <w:proofErr w:type="spellEnd"/>
      <w:r w:rsidRPr="008F5D82">
        <w:rPr>
          <w:rFonts w:eastAsia="Batang"/>
        </w:rPr>
        <w:t>;</w:t>
      </w:r>
      <w:r w:rsidRPr="008F5D82">
        <w:rPr>
          <w:rFonts w:eastAsia="Batang"/>
          <w:lang w:val="fr-FR"/>
        </w:rPr>
        <w:t xml:space="preserve"> </w:t>
      </w:r>
    </w:p>
    <w:p w14:paraId="107F1FD8" w14:textId="77777777" w:rsidR="008F5D82" w:rsidRPr="008F5D82" w:rsidRDefault="00F27135" w:rsidP="008F5D82">
      <w:pPr>
        <w:pStyle w:val="ListParagraph"/>
        <w:numPr>
          <w:ilvl w:val="0"/>
          <w:numId w:val="36"/>
        </w:numPr>
        <w:jc w:val="both"/>
        <w:rPr>
          <w:snapToGrid w:val="0"/>
        </w:rPr>
      </w:pPr>
      <w:proofErr w:type="spellStart"/>
      <w:r w:rsidRPr="008F5D82">
        <w:rPr>
          <w:rFonts w:eastAsia="Batang"/>
        </w:rPr>
        <w:t>tekstā</w:t>
      </w:r>
      <w:proofErr w:type="spellEnd"/>
      <w:r w:rsidRPr="008F5D82">
        <w:rPr>
          <w:rFonts w:eastAsia="Batang"/>
        </w:rPr>
        <w:t xml:space="preserve"> </w:t>
      </w:r>
      <w:proofErr w:type="spellStart"/>
      <w:r w:rsidRPr="008F5D82">
        <w:rPr>
          <w:rFonts w:eastAsia="Batang"/>
        </w:rPr>
        <w:t>ir</w:t>
      </w:r>
      <w:proofErr w:type="spellEnd"/>
      <w:r w:rsidRPr="008F5D82">
        <w:rPr>
          <w:rFonts w:eastAsia="Batang"/>
        </w:rPr>
        <w:t xml:space="preserve"> </w:t>
      </w:r>
      <w:proofErr w:type="spellStart"/>
      <w:r w:rsidRPr="008F5D82">
        <w:rPr>
          <w:rFonts w:eastAsia="Batang"/>
        </w:rPr>
        <w:t>atsauces</w:t>
      </w:r>
      <w:proofErr w:type="spellEnd"/>
      <w:r w:rsidRPr="008F5D82">
        <w:rPr>
          <w:rFonts w:eastAsia="Batang"/>
        </w:rPr>
        <w:t xml:space="preserve"> </w:t>
      </w:r>
      <w:proofErr w:type="spellStart"/>
      <w:r w:rsidRPr="008F5D82">
        <w:rPr>
          <w:rFonts w:eastAsia="Batang"/>
        </w:rPr>
        <w:t>uz</w:t>
      </w:r>
      <w:proofErr w:type="spellEnd"/>
      <w:r w:rsidRPr="008F5D82">
        <w:rPr>
          <w:rFonts w:eastAsia="Batang"/>
        </w:rPr>
        <w:t xml:space="preserve"> </w:t>
      </w:r>
      <w:proofErr w:type="spellStart"/>
      <w:r w:rsidRPr="008F5D82">
        <w:rPr>
          <w:rFonts w:eastAsia="Batang"/>
        </w:rPr>
        <w:t>izmantoto</w:t>
      </w:r>
      <w:proofErr w:type="spellEnd"/>
      <w:r w:rsidRPr="008F5D82">
        <w:rPr>
          <w:rFonts w:eastAsia="Batang"/>
        </w:rPr>
        <w:t xml:space="preserve"> </w:t>
      </w:r>
      <w:proofErr w:type="spellStart"/>
      <w:r w:rsidRPr="008F5D82">
        <w:rPr>
          <w:rFonts w:eastAsia="Batang"/>
        </w:rPr>
        <w:t>literatūru</w:t>
      </w:r>
      <w:proofErr w:type="spellEnd"/>
      <w:r w:rsidRPr="008F5D82">
        <w:rPr>
          <w:rFonts w:eastAsia="Batang"/>
        </w:rPr>
        <w:t xml:space="preserve">, </w:t>
      </w:r>
      <w:proofErr w:type="spellStart"/>
      <w:r w:rsidRPr="008F5D82">
        <w:rPr>
          <w:rFonts w:eastAsia="Batang"/>
        </w:rPr>
        <w:t>norādot</w:t>
      </w:r>
      <w:proofErr w:type="spellEnd"/>
      <w:r w:rsidRPr="008F5D82">
        <w:rPr>
          <w:rFonts w:eastAsia="Batang"/>
        </w:rPr>
        <w:t xml:space="preserve"> </w:t>
      </w:r>
      <w:proofErr w:type="spellStart"/>
      <w:r w:rsidRPr="008F5D82">
        <w:rPr>
          <w:rFonts w:eastAsia="Batang"/>
        </w:rPr>
        <w:t>konkrētu</w:t>
      </w:r>
      <w:proofErr w:type="spellEnd"/>
      <w:r w:rsidRPr="008F5D82">
        <w:rPr>
          <w:rFonts w:eastAsia="Batang"/>
        </w:rPr>
        <w:t xml:space="preserve"> </w:t>
      </w:r>
      <w:proofErr w:type="spellStart"/>
      <w:r w:rsidRPr="008F5D82">
        <w:rPr>
          <w:rFonts w:eastAsia="Batang"/>
        </w:rPr>
        <w:t>lapaspusi</w:t>
      </w:r>
      <w:proofErr w:type="spellEnd"/>
      <w:r w:rsidRPr="008F5D82">
        <w:rPr>
          <w:rFonts w:eastAsia="Batang"/>
        </w:rPr>
        <w:t xml:space="preserve"> (</w:t>
      </w:r>
      <w:proofErr w:type="spellStart"/>
      <w:r w:rsidRPr="008F5D82">
        <w:rPr>
          <w:rFonts w:eastAsia="Batang"/>
        </w:rPr>
        <w:t>vēlams</w:t>
      </w:r>
      <w:proofErr w:type="spellEnd"/>
      <w:r w:rsidRPr="008F5D82">
        <w:rPr>
          <w:rFonts w:eastAsia="Batang"/>
        </w:rPr>
        <w:t xml:space="preserve"> </w:t>
      </w:r>
      <w:proofErr w:type="spellStart"/>
      <w:r w:rsidRPr="008F5D82">
        <w:rPr>
          <w:rFonts w:eastAsia="Batang"/>
        </w:rPr>
        <w:t>izmantot</w:t>
      </w:r>
      <w:proofErr w:type="spellEnd"/>
      <w:r w:rsidRPr="008F5D82">
        <w:rPr>
          <w:rFonts w:eastAsia="Batang"/>
        </w:rPr>
        <w:t xml:space="preserve"> </w:t>
      </w:r>
      <w:proofErr w:type="spellStart"/>
      <w:r w:rsidRPr="008F5D82">
        <w:rPr>
          <w:rFonts w:eastAsia="Batang"/>
        </w:rPr>
        <w:t>kādu</w:t>
      </w:r>
      <w:proofErr w:type="spellEnd"/>
      <w:r w:rsidRPr="008F5D82">
        <w:rPr>
          <w:rFonts w:eastAsia="Batang"/>
        </w:rPr>
        <w:t xml:space="preserve"> </w:t>
      </w:r>
      <w:proofErr w:type="spellStart"/>
      <w:r w:rsidRPr="008F5D82">
        <w:rPr>
          <w:rFonts w:eastAsia="Batang"/>
        </w:rPr>
        <w:t>akadēmisko</w:t>
      </w:r>
      <w:proofErr w:type="spellEnd"/>
      <w:r w:rsidRPr="008F5D82">
        <w:rPr>
          <w:rFonts w:eastAsia="Batang"/>
        </w:rPr>
        <w:t xml:space="preserve"> </w:t>
      </w:r>
      <w:proofErr w:type="spellStart"/>
      <w:r w:rsidRPr="008F5D82">
        <w:rPr>
          <w:rFonts w:eastAsia="Batang"/>
        </w:rPr>
        <w:t>atsauču</w:t>
      </w:r>
      <w:proofErr w:type="spellEnd"/>
      <w:r w:rsidRPr="008F5D82">
        <w:rPr>
          <w:rFonts w:eastAsia="Batang"/>
        </w:rPr>
        <w:t xml:space="preserve"> </w:t>
      </w:r>
      <w:proofErr w:type="spellStart"/>
      <w:r w:rsidRPr="008F5D82">
        <w:rPr>
          <w:rFonts w:eastAsia="Batang"/>
        </w:rPr>
        <w:t>noformēšanas</w:t>
      </w:r>
      <w:proofErr w:type="spellEnd"/>
      <w:r w:rsidRPr="008F5D82">
        <w:rPr>
          <w:rFonts w:eastAsia="Batang"/>
        </w:rPr>
        <w:t xml:space="preserve"> </w:t>
      </w:r>
      <w:proofErr w:type="spellStart"/>
      <w:r w:rsidRPr="008F5D82">
        <w:rPr>
          <w:rFonts w:eastAsia="Batang"/>
        </w:rPr>
        <w:t>metodiku</w:t>
      </w:r>
      <w:proofErr w:type="spellEnd"/>
      <w:r w:rsidRPr="008F5D82">
        <w:rPr>
          <w:rFonts w:eastAsia="Batang"/>
        </w:rPr>
        <w:t>);</w:t>
      </w:r>
    </w:p>
    <w:p w14:paraId="339FFA16" w14:textId="77F54D26" w:rsidR="00F27135" w:rsidRPr="008F5D82" w:rsidRDefault="00F27135" w:rsidP="008F5D82">
      <w:pPr>
        <w:pStyle w:val="ListParagraph"/>
        <w:numPr>
          <w:ilvl w:val="0"/>
          <w:numId w:val="36"/>
        </w:numPr>
        <w:jc w:val="both"/>
        <w:rPr>
          <w:snapToGrid w:val="0"/>
        </w:rPr>
      </w:pPr>
      <w:proofErr w:type="gramStart"/>
      <w:r w:rsidRPr="00AE2E36">
        <w:t>gala</w:t>
      </w:r>
      <w:proofErr w:type="gramEnd"/>
      <w:r w:rsidRPr="00AE2E36">
        <w:t xml:space="preserve"> </w:t>
      </w:r>
      <w:proofErr w:type="spellStart"/>
      <w:r w:rsidRPr="00AE2E36">
        <w:t>ziņojumam</w:t>
      </w:r>
      <w:proofErr w:type="spellEnd"/>
      <w:r w:rsidRPr="00AE2E36">
        <w:t xml:space="preserve"> </w:t>
      </w:r>
      <w:proofErr w:type="spellStart"/>
      <w:r w:rsidRPr="00AE2E36">
        <w:t>jāpievieno</w:t>
      </w:r>
      <w:proofErr w:type="spellEnd"/>
      <w:r w:rsidRPr="00AE2E36">
        <w:t xml:space="preserve"> </w:t>
      </w:r>
      <w:proofErr w:type="spellStart"/>
      <w:r w:rsidRPr="00AE2E36">
        <w:t>kopsavilkums</w:t>
      </w:r>
      <w:proofErr w:type="spellEnd"/>
      <w:r w:rsidRPr="00AE2E36">
        <w:t xml:space="preserve"> </w:t>
      </w:r>
      <w:proofErr w:type="spellStart"/>
      <w:r>
        <w:t>angļu</w:t>
      </w:r>
      <w:proofErr w:type="spellEnd"/>
      <w:r>
        <w:t xml:space="preserve"> </w:t>
      </w:r>
      <w:proofErr w:type="spellStart"/>
      <w:r>
        <w:t>valodā</w:t>
      </w:r>
      <w:proofErr w:type="spellEnd"/>
      <w:r>
        <w:t>.</w:t>
      </w:r>
    </w:p>
    <w:p w14:paraId="65A7E44C" w14:textId="77777777" w:rsidR="00723321" w:rsidRPr="001F717B" w:rsidRDefault="00723321" w:rsidP="0041052E">
      <w:pPr>
        <w:jc w:val="right"/>
        <w:rPr>
          <w:b/>
        </w:rPr>
      </w:pPr>
    </w:p>
    <w:p w14:paraId="74EE33D6" w14:textId="77777777" w:rsidR="00723321" w:rsidRPr="001F717B" w:rsidRDefault="00723321" w:rsidP="0041052E">
      <w:pPr>
        <w:jc w:val="right"/>
        <w:rPr>
          <w:b/>
        </w:rPr>
      </w:pPr>
    </w:p>
    <w:p w14:paraId="71130A25" w14:textId="77777777" w:rsidR="00093C26" w:rsidRDefault="00093C26">
      <w:pPr>
        <w:rPr>
          <w:b/>
        </w:rPr>
      </w:pPr>
      <w:r>
        <w:rPr>
          <w:b/>
        </w:rPr>
        <w:br w:type="page"/>
      </w:r>
    </w:p>
    <w:p w14:paraId="3F1DA31F" w14:textId="63EF5EC1" w:rsidR="004966A9" w:rsidRDefault="00F56430" w:rsidP="0041052E">
      <w:pPr>
        <w:jc w:val="right"/>
        <w:rPr>
          <w:b/>
        </w:rPr>
      </w:pPr>
      <w:r w:rsidRPr="001F717B">
        <w:rPr>
          <w:b/>
        </w:rPr>
        <w:lastRenderedPageBreak/>
        <w:t xml:space="preserve">Nolikuma </w:t>
      </w:r>
      <w:r w:rsidR="004966A9" w:rsidRPr="001F717B">
        <w:rPr>
          <w:b/>
        </w:rPr>
        <w:t>2.pielikums</w:t>
      </w:r>
    </w:p>
    <w:p w14:paraId="7AB0EF60" w14:textId="77777777" w:rsidR="00C200D9" w:rsidRDefault="00C200D9" w:rsidP="0041052E">
      <w:pPr>
        <w:jc w:val="right"/>
        <w:rPr>
          <w:b/>
        </w:rPr>
      </w:pPr>
    </w:p>
    <w:p w14:paraId="4DB34D9C" w14:textId="77777777" w:rsidR="00C200D9" w:rsidRPr="001F717B" w:rsidRDefault="00C200D9" w:rsidP="0041052E">
      <w:pPr>
        <w:jc w:val="right"/>
        <w:rPr>
          <w:b/>
        </w:rPr>
      </w:pPr>
    </w:p>
    <w:p w14:paraId="41DD0621" w14:textId="77777777"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1"/>
      </w:r>
    </w:p>
    <w:p w14:paraId="57410883" w14:textId="77777777" w:rsidR="00C200D9" w:rsidRPr="001F717B" w:rsidRDefault="00C200D9" w:rsidP="00C200D9">
      <w:pPr>
        <w:spacing w:after="60"/>
      </w:pPr>
    </w:p>
    <w:p w14:paraId="74F07256" w14:textId="77777777" w:rsidR="00C200D9" w:rsidRPr="001F717B" w:rsidRDefault="00C200D9" w:rsidP="00C200D9">
      <w:pPr>
        <w:keepNext/>
        <w:rPr>
          <w:b/>
        </w:rPr>
      </w:pPr>
      <w:r w:rsidRPr="001F717B">
        <w:rPr>
          <w:b/>
        </w:rPr>
        <w:t>Vieta, datums: _________________</w:t>
      </w:r>
    </w:p>
    <w:p w14:paraId="475F4AE6" w14:textId="77777777" w:rsidR="00C200D9" w:rsidRPr="001F717B" w:rsidRDefault="00C200D9" w:rsidP="00C200D9">
      <w:pPr>
        <w:keepNext/>
        <w:rPr>
          <w:b/>
        </w:rPr>
      </w:pPr>
    </w:p>
    <w:p w14:paraId="2DC9248F" w14:textId="77777777"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14:paraId="188C54F9" w14:textId="77777777" w:rsidR="00C200D9" w:rsidRPr="001F717B" w:rsidRDefault="00C200D9" w:rsidP="00C200D9">
      <w:pPr>
        <w:keepNext/>
        <w:ind w:left="1260"/>
        <w:rPr>
          <w:bCs/>
        </w:rPr>
      </w:pPr>
      <w:proofErr w:type="spellStart"/>
      <w:r w:rsidRPr="001F717B">
        <w:rPr>
          <w:bCs/>
        </w:rPr>
        <w:t>Reģ.Nr</w:t>
      </w:r>
      <w:proofErr w:type="spellEnd"/>
      <w:r w:rsidRPr="001F717B">
        <w:rPr>
          <w:bCs/>
        </w:rPr>
        <w:t xml:space="preserve">. </w:t>
      </w:r>
      <w:r w:rsidRPr="001F717B">
        <w:t>90000028508</w:t>
      </w:r>
    </w:p>
    <w:p w14:paraId="5AA491D2" w14:textId="77777777" w:rsidR="00C200D9" w:rsidRPr="001F717B" w:rsidRDefault="00C200D9" w:rsidP="00C200D9">
      <w:pPr>
        <w:keepNext/>
        <w:ind w:left="1260"/>
        <w:rPr>
          <w:bCs/>
        </w:rPr>
      </w:pPr>
      <w:r w:rsidRPr="001F717B">
        <w:rPr>
          <w:bCs/>
        </w:rPr>
        <w:t>Peldu iela 25</w:t>
      </w:r>
    </w:p>
    <w:p w14:paraId="767B1C6C" w14:textId="77777777" w:rsidR="00C200D9" w:rsidRPr="001F717B" w:rsidRDefault="00C200D9" w:rsidP="00C200D9">
      <w:pPr>
        <w:keepNext/>
        <w:ind w:left="1260"/>
        <w:rPr>
          <w:bCs/>
        </w:rPr>
      </w:pPr>
      <w:r w:rsidRPr="001F717B">
        <w:rPr>
          <w:bCs/>
        </w:rPr>
        <w:t>Rīga, LV 1494</w:t>
      </w:r>
    </w:p>
    <w:p w14:paraId="6BFE5417" w14:textId="77777777" w:rsidR="00C200D9" w:rsidRPr="001F717B" w:rsidRDefault="00C200D9" w:rsidP="00C200D9">
      <w:pPr>
        <w:rPr>
          <w:b/>
        </w:rPr>
      </w:pPr>
    </w:p>
    <w:p w14:paraId="16ECF61C" w14:textId="77777777" w:rsidR="00C200D9" w:rsidRPr="001F717B" w:rsidRDefault="00C200D9" w:rsidP="00C200D9">
      <w:pPr>
        <w:keepNext/>
        <w:tabs>
          <w:tab w:val="num" w:pos="540"/>
          <w:tab w:val="num" w:pos="720"/>
        </w:tabs>
      </w:pPr>
      <w:r w:rsidRPr="001F717B">
        <w:rPr>
          <w:b/>
        </w:rPr>
        <w:t>Iepirkuma identifikācijas numurs:___________________</w:t>
      </w:r>
    </w:p>
    <w:p w14:paraId="1BAA5E79" w14:textId="77777777" w:rsidR="00C200D9" w:rsidRPr="001F717B" w:rsidRDefault="00C200D9" w:rsidP="00C200D9">
      <w:pPr>
        <w:pStyle w:val="BodyText3"/>
        <w:spacing w:before="120"/>
        <w:rPr>
          <w:b/>
          <w:bCs/>
          <w:sz w:val="24"/>
          <w:szCs w:val="24"/>
        </w:rPr>
      </w:pPr>
      <w:r w:rsidRPr="001F717B">
        <w:rPr>
          <w:b/>
          <w:bCs/>
          <w:sz w:val="24"/>
          <w:szCs w:val="24"/>
        </w:rPr>
        <w:t>Iepirkuma priekšmets:___________________</w:t>
      </w:r>
    </w:p>
    <w:p w14:paraId="71F71AAD" w14:textId="77777777" w:rsidR="00C200D9" w:rsidRPr="001F717B" w:rsidRDefault="00C200D9" w:rsidP="00C200D9">
      <w:pPr>
        <w:keepNext/>
        <w:outlineLvl w:val="0"/>
        <w:rPr>
          <w:b/>
        </w:rPr>
      </w:pPr>
      <w:bookmarkStart w:id="48" w:name="_Toc59188062"/>
      <w:bookmarkStart w:id="49" w:name="_Toc59190311"/>
    </w:p>
    <w:bookmarkEnd w:id="48"/>
    <w:bookmarkEnd w:id="49"/>
    <w:p w14:paraId="2FC74D12" w14:textId="77777777" w:rsidR="00C200D9" w:rsidRPr="00D91CB3" w:rsidRDefault="00C200D9" w:rsidP="00C200D9">
      <w:pPr>
        <w:pStyle w:val="ListParagraph"/>
        <w:keepNext/>
        <w:numPr>
          <w:ilvl w:val="0"/>
          <w:numId w:val="33"/>
        </w:numPr>
        <w:outlineLvl w:val="0"/>
        <w:rPr>
          <w:b/>
        </w:rPr>
      </w:pPr>
      <w:r w:rsidRPr="00D91CB3">
        <w:rPr>
          <w:b/>
        </w:rPr>
        <w:t>PRETENDENTS</w:t>
      </w:r>
    </w:p>
    <w:p w14:paraId="0BE46683" w14:textId="77777777"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1800"/>
      </w:tblGrid>
      <w:tr w:rsidR="00C200D9" w:rsidRPr="001F717B" w14:paraId="45F98AF4" w14:textId="77777777" w:rsidTr="00933BC3">
        <w:trPr>
          <w:cantSplit/>
        </w:trPr>
        <w:tc>
          <w:tcPr>
            <w:tcW w:w="5013" w:type="dxa"/>
            <w:shd w:val="clear" w:color="auto" w:fill="CCCCCC"/>
          </w:tcPr>
          <w:p w14:paraId="543D6131" w14:textId="77777777" w:rsidR="00C200D9" w:rsidRPr="001F717B" w:rsidRDefault="00C200D9" w:rsidP="00933BC3">
            <w:pPr>
              <w:spacing w:before="120"/>
              <w:rPr>
                <w:b/>
              </w:rPr>
            </w:pPr>
            <w:r w:rsidRPr="001F717B">
              <w:rPr>
                <w:b/>
              </w:rPr>
              <w:t>Pretendenta nosaukums</w:t>
            </w:r>
          </w:p>
        </w:tc>
        <w:tc>
          <w:tcPr>
            <w:tcW w:w="1800" w:type="dxa"/>
            <w:shd w:val="clear" w:color="auto" w:fill="CCCCCC"/>
          </w:tcPr>
          <w:p w14:paraId="51C67814" w14:textId="77777777" w:rsidR="00C200D9" w:rsidRPr="001F717B" w:rsidRDefault="00C200D9" w:rsidP="00933BC3">
            <w:pPr>
              <w:spacing w:before="120"/>
              <w:rPr>
                <w:b/>
              </w:rPr>
            </w:pPr>
            <w:r w:rsidRPr="001F717B">
              <w:rPr>
                <w:b/>
              </w:rPr>
              <w:t>Rekvizīti</w:t>
            </w:r>
          </w:p>
        </w:tc>
      </w:tr>
      <w:tr w:rsidR="00C200D9" w:rsidRPr="001F717B" w14:paraId="41596310" w14:textId="77777777" w:rsidTr="00933BC3">
        <w:trPr>
          <w:cantSplit/>
        </w:trPr>
        <w:tc>
          <w:tcPr>
            <w:tcW w:w="5013" w:type="dxa"/>
          </w:tcPr>
          <w:p w14:paraId="11549DDE" w14:textId="77777777" w:rsidR="00C200D9" w:rsidRPr="001F717B" w:rsidRDefault="00C200D9" w:rsidP="00933BC3">
            <w:pPr>
              <w:spacing w:before="120" w:after="120"/>
            </w:pPr>
          </w:p>
          <w:p w14:paraId="7638FE59" w14:textId="77777777" w:rsidR="00C200D9" w:rsidRPr="001F717B" w:rsidRDefault="00C200D9" w:rsidP="00933BC3">
            <w:pPr>
              <w:spacing w:before="120" w:after="120"/>
            </w:pPr>
          </w:p>
          <w:p w14:paraId="03829F16" w14:textId="77777777" w:rsidR="00C200D9" w:rsidRPr="001F717B" w:rsidRDefault="00C200D9" w:rsidP="00933BC3">
            <w:pPr>
              <w:spacing w:before="120" w:after="120"/>
            </w:pPr>
          </w:p>
          <w:p w14:paraId="451DC11F" w14:textId="77777777" w:rsidR="00C200D9" w:rsidRPr="001F717B" w:rsidRDefault="00C200D9" w:rsidP="00933BC3">
            <w:pPr>
              <w:spacing w:before="120" w:after="120"/>
            </w:pPr>
          </w:p>
        </w:tc>
        <w:tc>
          <w:tcPr>
            <w:tcW w:w="1800" w:type="dxa"/>
          </w:tcPr>
          <w:p w14:paraId="21868998" w14:textId="77777777" w:rsidR="00C200D9" w:rsidRPr="001F717B" w:rsidRDefault="00C200D9" w:rsidP="00933BC3">
            <w:pPr>
              <w:spacing w:before="120" w:after="120"/>
              <w:rPr>
                <w:b/>
              </w:rPr>
            </w:pPr>
          </w:p>
        </w:tc>
      </w:tr>
    </w:tbl>
    <w:p w14:paraId="1D3A244C" w14:textId="77777777" w:rsidR="00C200D9" w:rsidRPr="001F717B" w:rsidRDefault="00C200D9" w:rsidP="00C200D9">
      <w:pPr>
        <w:keepNext/>
        <w:outlineLvl w:val="0"/>
        <w:rPr>
          <w:b/>
        </w:rPr>
      </w:pPr>
      <w:bookmarkStart w:id="50" w:name="_Toc59188063"/>
      <w:bookmarkStart w:id="51" w:name="_Toc59190312"/>
    </w:p>
    <w:p w14:paraId="5A8F3606" w14:textId="77777777" w:rsidR="00C200D9" w:rsidRPr="00D91CB3" w:rsidRDefault="00C200D9" w:rsidP="00C200D9">
      <w:pPr>
        <w:pStyle w:val="ListParagraph"/>
        <w:keepNext/>
        <w:numPr>
          <w:ilvl w:val="0"/>
          <w:numId w:val="33"/>
        </w:numPr>
        <w:outlineLvl w:val="0"/>
        <w:rPr>
          <w:b/>
        </w:rPr>
      </w:pPr>
      <w:r w:rsidRPr="00D91CB3">
        <w:rPr>
          <w:b/>
        </w:rPr>
        <w:t>KONTAKTPERSONA</w:t>
      </w:r>
      <w:bookmarkEnd w:id="50"/>
      <w:bookmarkEnd w:id="51"/>
    </w:p>
    <w:p w14:paraId="431869C8" w14:textId="77777777"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C200D9" w:rsidRPr="001F717B" w14:paraId="6F072988" w14:textId="77777777" w:rsidTr="00933BC3">
        <w:tc>
          <w:tcPr>
            <w:tcW w:w="1593" w:type="dxa"/>
            <w:shd w:val="clear" w:color="auto" w:fill="CCCCCC"/>
          </w:tcPr>
          <w:p w14:paraId="1A9F0330" w14:textId="77777777" w:rsidR="00C200D9" w:rsidRPr="001F717B" w:rsidRDefault="00C200D9" w:rsidP="00933BC3">
            <w:pPr>
              <w:spacing w:before="120"/>
              <w:rPr>
                <w:b/>
              </w:rPr>
            </w:pPr>
            <w:r w:rsidRPr="001F717B">
              <w:rPr>
                <w:b/>
              </w:rPr>
              <w:t>Vārds, uzvārds</w:t>
            </w:r>
          </w:p>
        </w:tc>
        <w:tc>
          <w:tcPr>
            <w:tcW w:w="5220" w:type="dxa"/>
          </w:tcPr>
          <w:p w14:paraId="614A00A2" w14:textId="77777777" w:rsidR="00C200D9" w:rsidRPr="001F717B" w:rsidRDefault="00C200D9" w:rsidP="00933BC3">
            <w:pPr>
              <w:spacing w:before="120" w:after="120"/>
            </w:pPr>
          </w:p>
        </w:tc>
      </w:tr>
      <w:tr w:rsidR="00C200D9" w:rsidRPr="001F717B" w14:paraId="38108748" w14:textId="77777777" w:rsidTr="00933BC3">
        <w:trPr>
          <w:trHeight w:val="712"/>
        </w:trPr>
        <w:tc>
          <w:tcPr>
            <w:tcW w:w="1593" w:type="dxa"/>
            <w:shd w:val="clear" w:color="auto" w:fill="CCCCCC"/>
          </w:tcPr>
          <w:p w14:paraId="00D128B7" w14:textId="77777777" w:rsidR="00C200D9" w:rsidRPr="001F717B" w:rsidRDefault="00C200D9" w:rsidP="00933BC3">
            <w:pPr>
              <w:rPr>
                <w:b/>
              </w:rPr>
            </w:pPr>
          </w:p>
          <w:p w14:paraId="7313B3F1" w14:textId="77777777" w:rsidR="00C200D9" w:rsidRPr="001F717B" w:rsidRDefault="00C200D9" w:rsidP="00933BC3">
            <w:pPr>
              <w:rPr>
                <w:b/>
              </w:rPr>
            </w:pPr>
            <w:r w:rsidRPr="001F717B">
              <w:rPr>
                <w:b/>
              </w:rPr>
              <w:t>Adrese</w:t>
            </w:r>
          </w:p>
        </w:tc>
        <w:tc>
          <w:tcPr>
            <w:tcW w:w="5220" w:type="dxa"/>
          </w:tcPr>
          <w:p w14:paraId="55EB1EFC" w14:textId="77777777" w:rsidR="00C200D9" w:rsidRPr="001F717B" w:rsidRDefault="00C200D9" w:rsidP="00933BC3">
            <w:pPr>
              <w:spacing w:before="120" w:after="120"/>
            </w:pPr>
          </w:p>
        </w:tc>
      </w:tr>
      <w:tr w:rsidR="00C200D9" w:rsidRPr="001F717B" w14:paraId="6F3E6F26" w14:textId="77777777" w:rsidTr="00933BC3">
        <w:tc>
          <w:tcPr>
            <w:tcW w:w="1593" w:type="dxa"/>
            <w:shd w:val="clear" w:color="auto" w:fill="CCCCCC"/>
          </w:tcPr>
          <w:p w14:paraId="6D22B7E9" w14:textId="77777777" w:rsidR="00C200D9" w:rsidRPr="001F717B" w:rsidRDefault="00C200D9" w:rsidP="00933BC3">
            <w:pPr>
              <w:spacing w:before="120" w:after="120"/>
              <w:rPr>
                <w:b/>
              </w:rPr>
            </w:pPr>
            <w:r w:rsidRPr="001F717B">
              <w:rPr>
                <w:b/>
              </w:rPr>
              <w:t>Tālr. / Fax</w:t>
            </w:r>
          </w:p>
        </w:tc>
        <w:tc>
          <w:tcPr>
            <w:tcW w:w="5220" w:type="dxa"/>
          </w:tcPr>
          <w:p w14:paraId="67F64EEB" w14:textId="77777777" w:rsidR="00C200D9" w:rsidRPr="001F717B" w:rsidRDefault="00C200D9" w:rsidP="00933BC3">
            <w:pPr>
              <w:spacing w:before="120" w:after="120"/>
            </w:pPr>
          </w:p>
        </w:tc>
      </w:tr>
      <w:tr w:rsidR="00C200D9" w:rsidRPr="001F717B" w14:paraId="3A22A526" w14:textId="77777777" w:rsidTr="00933BC3">
        <w:tc>
          <w:tcPr>
            <w:tcW w:w="1593" w:type="dxa"/>
            <w:shd w:val="clear" w:color="auto" w:fill="CCCCCC"/>
          </w:tcPr>
          <w:p w14:paraId="493B0695" w14:textId="77777777" w:rsidR="00C200D9" w:rsidRPr="001F717B" w:rsidRDefault="00C200D9" w:rsidP="00933BC3">
            <w:pPr>
              <w:spacing w:before="120" w:after="120"/>
              <w:rPr>
                <w:b/>
                <w:bCs/>
              </w:rPr>
            </w:pPr>
            <w:r w:rsidRPr="001F717B">
              <w:rPr>
                <w:b/>
                <w:bCs/>
              </w:rPr>
              <w:t>e-pasta adrese</w:t>
            </w:r>
          </w:p>
        </w:tc>
        <w:tc>
          <w:tcPr>
            <w:tcW w:w="5220" w:type="dxa"/>
          </w:tcPr>
          <w:p w14:paraId="78784CAE" w14:textId="77777777" w:rsidR="00C200D9" w:rsidRPr="001F717B" w:rsidRDefault="00C200D9" w:rsidP="00933BC3">
            <w:pPr>
              <w:spacing w:before="120" w:after="120"/>
            </w:pPr>
          </w:p>
        </w:tc>
      </w:tr>
    </w:tbl>
    <w:p w14:paraId="5E26790C" w14:textId="77777777" w:rsidR="00C200D9" w:rsidRPr="001F717B" w:rsidRDefault="00C200D9" w:rsidP="00C200D9">
      <w:pPr>
        <w:keepNext/>
        <w:outlineLvl w:val="0"/>
        <w:rPr>
          <w:b/>
          <w:bCs/>
        </w:rPr>
      </w:pPr>
    </w:p>
    <w:p w14:paraId="04FE9DD3" w14:textId="77777777" w:rsidR="00C200D9" w:rsidRPr="001F717B" w:rsidRDefault="00C200D9" w:rsidP="00C200D9">
      <w:pPr>
        <w:pStyle w:val="ListParagraph"/>
        <w:keepLines/>
        <w:widowControl w:val="0"/>
        <w:numPr>
          <w:ilvl w:val="0"/>
          <w:numId w:val="33"/>
        </w:numPr>
        <w:spacing w:after="120"/>
        <w:rPr>
          <w:b/>
        </w:rPr>
      </w:pPr>
      <w:r w:rsidRPr="001F717B">
        <w:rPr>
          <w:b/>
        </w:rPr>
        <w:t>APLIECINĀJUMS</w:t>
      </w:r>
    </w:p>
    <w:p w14:paraId="36F960AC" w14:textId="77777777" w:rsidR="00C200D9" w:rsidRPr="001F717B" w:rsidRDefault="00C200D9" w:rsidP="00C200D9">
      <w:pPr>
        <w:keepLines/>
        <w:widowControl w:val="0"/>
        <w:tabs>
          <w:tab w:val="num" w:pos="785"/>
        </w:tabs>
        <w:spacing w:after="120"/>
      </w:pPr>
    </w:p>
    <w:p w14:paraId="17FE8918" w14:textId="77777777" w:rsidR="00C200D9" w:rsidRPr="001F717B" w:rsidRDefault="00C200D9" w:rsidP="00C200D9">
      <w:pPr>
        <w:keepLines/>
        <w:widowControl w:val="0"/>
        <w:tabs>
          <w:tab w:val="num" w:pos="785"/>
        </w:tabs>
        <w:spacing w:after="120"/>
      </w:pPr>
      <w:r w:rsidRPr="001F717B">
        <w:t>Ar šo mēs _______________________ apliecinām, ka:</w:t>
      </w:r>
    </w:p>
    <w:p w14:paraId="1ADE12B2" w14:textId="77777777" w:rsidR="00C200D9" w:rsidRPr="001F717B" w:rsidRDefault="00C200D9" w:rsidP="00C200D9">
      <w:pPr>
        <w:keepLines/>
        <w:widowControl w:val="0"/>
        <w:numPr>
          <w:ilvl w:val="0"/>
          <w:numId w:val="10"/>
        </w:numPr>
        <w:jc w:val="both"/>
      </w:pPr>
      <w:r w:rsidRPr="001F717B">
        <w:t>Tehniskā specifikācija izprasta un pakalpojumi tiks izpildīti pilnā apjomā;</w:t>
      </w:r>
    </w:p>
    <w:p w14:paraId="547FFA40" w14:textId="77777777"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14:paraId="4CB03CF2" w14:textId="77777777" w:rsidR="00C200D9" w:rsidRPr="001F717B" w:rsidRDefault="00C200D9" w:rsidP="00C200D9">
      <w:pPr>
        <w:keepLines/>
        <w:widowControl w:val="0"/>
        <w:numPr>
          <w:ilvl w:val="0"/>
          <w:numId w:val="10"/>
        </w:numPr>
        <w:jc w:val="both"/>
      </w:pPr>
      <w:r w:rsidRPr="001F717B">
        <w:t>pakalpojumi tiks izpildīti noteiktajos termiņos;</w:t>
      </w:r>
    </w:p>
    <w:p w14:paraId="201EE5A2" w14:textId="77777777"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14:paraId="5C5C49E6" w14:textId="77777777"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14:paraId="5B8BD26C" w14:textId="77777777" w:rsidR="00C200D9" w:rsidRPr="001F717B" w:rsidRDefault="00C200D9" w:rsidP="00C200D9">
      <w:pPr>
        <w:keepLines/>
        <w:widowControl w:val="0"/>
        <w:numPr>
          <w:ilvl w:val="0"/>
          <w:numId w:val="10"/>
        </w:numPr>
        <w:jc w:val="both"/>
      </w:pPr>
      <w:r w:rsidRPr="001F717B">
        <w:lastRenderedPageBreak/>
        <w:t>Uzņēmums atbilst mazā vai vidējā (</w:t>
      </w:r>
      <w:r w:rsidRPr="001F717B">
        <w:rPr>
          <w:i/>
        </w:rPr>
        <w:t>vajadzīgo pasvītrot</w:t>
      </w:r>
      <w:r w:rsidRPr="001F717B">
        <w:t xml:space="preserve">) uzņēmuma statusam (Skat. skaidrojumu IUB tīmekļvietnē: </w:t>
      </w:r>
      <w:hyperlink r:id="rId13"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14:paraId="1E145938" w14:textId="77777777" w:rsidR="00C200D9" w:rsidRPr="001F717B" w:rsidRDefault="00C200D9" w:rsidP="00C200D9">
      <w:pPr>
        <w:keepLines/>
        <w:widowControl w:val="0"/>
        <w:ind w:left="720"/>
        <w:jc w:val="both"/>
      </w:pPr>
    </w:p>
    <w:p w14:paraId="0DAF86F9" w14:textId="77777777" w:rsidR="00C200D9" w:rsidRPr="001F717B" w:rsidRDefault="00C200D9" w:rsidP="00C200D9">
      <w:pPr>
        <w:rPr>
          <w:i/>
        </w:rPr>
      </w:pPr>
    </w:p>
    <w:p w14:paraId="38946399" w14:textId="6E10DDFF" w:rsidR="00C200D9" w:rsidRPr="001F717B" w:rsidRDefault="00C200D9" w:rsidP="005C6A93">
      <w:pPr>
        <w:pStyle w:val="ListParagraph"/>
        <w:keepLines/>
        <w:widowControl w:val="0"/>
        <w:numPr>
          <w:ilvl w:val="0"/>
          <w:numId w:val="33"/>
        </w:numPr>
        <w:tabs>
          <w:tab w:val="num" w:pos="785"/>
        </w:tabs>
        <w:spacing w:after="120"/>
        <w:jc w:val="both"/>
      </w:pPr>
      <w:r w:rsidRPr="002462A3">
        <w:rPr>
          <w:b/>
          <w:caps/>
        </w:rPr>
        <w:t xml:space="preserve">Pretendenta pieredzes apraksts </w:t>
      </w:r>
    </w:p>
    <w:tbl>
      <w:tblPr>
        <w:tblW w:w="6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3"/>
        <w:gridCol w:w="1590"/>
        <w:gridCol w:w="1604"/>
        <w:gridCol w:w="1597"/>
      </w:tblGrid>
      <w:tr w:rsidR="00C200D9" w:rsidRPr="001F717B" w14:paraId="7B47A6CB" w14:textId="77777777" w:rsidTr="00933BC3">
        <w:trPr>
          <w:cantSplit/>
          <w:trHeight w:val="3327"/>
          <w:jc w:val="center"/>
        </w:trPr>
        <w:tc>
          <w:tcPr>
            <w:tcW w:w="1683" w:type="dxa"/>
            <w:shd w:val="clear" w:color="auto" w:fill="BFBFBF"/>
            <w:vAlign w:val="center"/>
          </w:tcPr>
          <w:p w14:paraId="2FBDC278" w14:textId="77777777" w:rsidR="00C200D9" w:rsidRPr="001F717B" w:rsidRDefault="00C200D9" w:rsidP="00933BC3">
            <w:pPr>
              <w:pStyle w:val="BodyText"/>
              <w:keepNext/>
              <w:spacing w:after="0"/>
              <w:jc w:val="center"/>
              <w:rPr>
                <w:b/>
              </w:rPr>
            </w:pPr>
            <w:r w:rsidRPr="001F717B">
              <w:rPr>
                <w:b/>
              </w:rPr>
              <w:t xml:space="preserve">Pasūtītājs, </w:t>
            </w:r>
            <w:r w:rsidRPr="001F717B">
              <w:t>kontaktpersona (vārds, uzvārds), telefona numurs un/vai e-pasta adrese</w:t>
            </w:r>
          </w:p>
        </w:tc>
        <w:tc>
          <w:tcPr>
            <w:tcW w:w="1590" w:type="dxa"/>
            <w:shd w:val="clear" w:color="auto" w:fill="BFBFBF"/>
            <w:vAlign w:val="center"/>
          </w:tcPr>
          <w:p w14:paraId="1DDA3FED" w14:textId="77777777" w:rsidR="00C200D9" w:rsidRPr="001F717B" w:rsidRDefault="00C200D9" w:rsidP="00933BC3">
            <w:pPr>
              <w:pStyle w:val="BodyText"/>
              <w:keepNext/>
              <w:spacing w:after="0"/>
              <w:jc w:val="center"/>
              <w:rPr>
                <w:b/>
              </w:rPr>
            </w:pPr>
            <w:r w:rsidRPr="001F717B">
              <w:rPr>
                <w:b/>
              </w:rPr>
              <w:t>Sniegto pakalpojumu veids</w:t>
            </w:r>
          </w:p>
        </w:tc>
        <w:tc>
          <w:tcPr>
            <w:tcW w:w="1604" w:type="dxa"/>
            <w:shd w:val="clear" w:color="auto" w:fill="BFBFBF"/>
            <w:vAlign w:val="center"/>
          </w:tcPr>
          <w:p w14:paraId="58D321C4" w14:textId="77777777" w:rsidR="00C200D9" w:rsidRPr="001F717B" w:rsidRDefault="00C200D9" w:rsidP="00933BC3">
            <w:pPr>
              <w:pStyle w:val="BodyText"/>
              <w:keepNext/>
              <w:spacing w:after="0"/>
              <w:jc w:val="center"/>
              <w:rPr>
                <w:b/>
              </w:rPr>
            </w:pPr>
            <w:r w:rsidRPr="001F717B">
              <w:rPr>
                <w:b/>
              </w:rPr>
              <w:t>Pakalpojumu sniegšanas laiks</w:t>
            </w:r>
            <w:r>
              <w:rPr>
                <w:b/>
              </w:rPr>
              <w:t xml:space="preserve"> un finanšu apjoms</w:t>
            </w:r>
          </w:p>
        </w:tc>
        <w:tc>
          <w:tcPr>
            <w:tcW w:w="1597" w:type="dxa"/>
            <w:shd w:val="clear" w:color="auto" w:fill="BFBFBF"/>
            <w:vAlign w:val="center"/>
          </w:tcPr>
          <w:p w14:paraId="36C33EA9" w14:textId="77777777" w:rsidR="00C200D9" w:rsidRPr="001F717B" w:rsidRDefault="00C200D9" w:rsidP="00933BC3">
            <w:pPr>
              <w:pStyle w:val="BodyText"/>
              <w:keepNext/>
              <w:spacing w:after="0"/>
              <w:jc w:val="center"/>
              <w:rPr>
                <w:b/>
              </w:rPr>
            </w:pPr>
            <w:r w:rsidRPr="001F717B">
              <w:rPr>
                <w:b/>
              </w:rPr>
              <w:t>Sniegto pakalpojumu detalizēts apraksts</w:t>
            </w:r>
          </w:p>
        </w:tc>
      </w:tr>
      <w:tr w:rsidR="00C200D9" w:rsidRPr="001F717B" w14:paraId="42DB50D3" w14:textId="77777777" w:rsidTr="00933BC3">
        <w:trPr>
          <w:cantSplit/>
          <w:trHeight w:val="1049"/>
          <w:jc w:val="center"/>
        </w:trPr>
        <w:tc>
          <w:tcPr>
            <w:tcW w:w="1683" w:type="dxa"/>
            <w:vAlign w:val="center"/>
          </w:tcPr>
          <w:p w14:paraId="06D6ABF1" w14:textId="77777777" w:rsidR="00C200D9" w:rsidRPr="001F717B" w:rsidRDefault="00C200D9" w:rsidP="00933BC3">
            <w:pPr>
              <w:pStyle w:val="BodyText"/>
              <w:keepNext/>
              <w:spacing w:after="0"/>
              <w:jc w:val="center"/>
              <w:rPr>
                <w:b/>
              </w:rPr>
            </w:pPr>
            <w:r w:rsidRPr="001F717B">
              <w:rPr>
                <w:b/>
              </w:rPr>
              <w:t>&lt;…&gt;</w:t>
            </w:r>
          </w:p>
        </w:tc>
        <w:tc>
          <w:tcPr>
            <w:tcW w:w="1590" w:type="dxa"/>
            <w:vAlign w:val="center"/>
          </w:tcPr>
          <w:p w14:paraId="748EE921" w14:textId="77777777" w:rsidR="00C200D9" w:rsidRPr="001F717B" w:rsidRDefault="00C200D9" w:rsidP="00933BC3">
            <w:pPr>
              <w:pStyle w:val="BodyText"/>
              <w:keepNext/>
              <w:spacing w:after="0"/>
              <w:jc w:val="center"/>
              <w:rPr>
                <w:b/>
              </w:rPr>
            </w:pPr>
            <w:r w:rsidRPr="001F717B">
              <w:rPr>
                <w:b/>
              </w:rPr>
              <w:t>&lt;…&gt;</w:t>
            </w:r>
          </w:p>
        </w:tc>
        <w:tc>
          <w:tcPr>
            <w:tcW w:w="1604" w:type="dxa"/>
            <w:vAlign w:val="center"/>
          </w:tcPr>
          <w:p w14:paraId="29929A1D" w14:textId="77777777" w:rsidR="00C200D9" w:rsidRPr="001F717B" w:rsidRDefault="00C200D9" w:rsidP="00933BC3">
            <w:pPr>
              <w:pStyle w:val="BodyText"/>
              <w:keepNext/>
              <w:spacing w:after="0"/>
              <w:jc w:val="center"/>
              <w:rPr>
                <w:b/>
              </w:rPr>
            </w:pPr>
            <w:r w:rsidRPr="001F717B">
              <w:rPr>
                <w:b/>
              </w:rPr>
              <w:t>&lt;…&gt;</w:t>
            </w:r>
          </w:p>
        </w:tc>
        <w:tc>
          <w:tcPr>
            <w:tcW w:w="1597" w:type="dxa"/>
            <w:vAlign w:val="center"/>
          </w:tcPr>
          <w:p w14:paraId="782F1F93" w14:textId="77777777" w:rsidR="00C200D9" w:rsidRPr="001F717B" w:rsidRDefault="00C200D9" w:rsidP="00933BC3">
            <w:pPr>
              <w:pStyle w:val="BodyText"/>
              <w:keepNext/>
              <w:spacing w:after="0"/>
              <w:jc w:val="center"/>
              <w:rPr>
                <w:b/>
              </w:rPr>
            </w:pPr>
            <w:r w:rsidRPr="001F717B">
              <w:rPr>
                <w:b/>
              </w:rPr>
              <w:t>&lt;…&gt;</w:t>
            </w:r>
          </w:p>
        </w:tc>
      </w:tr>
    </w:tbl>
    <w:p w14:paraId="72B88365" w14:textId="77777777" w:rsidR="00C200D9" w:rsidRPr="001F717B" w:rsidRDefault="00C200D9" w:rsidP="00C200D9">
      <w:pPr>
        <w:keepLines/>
        <w:widowControl w:val="0"/>
        <w:tabs>
          <w:tab w:val="num" w:pos="785"/>
        </w:tabs>
        <w:spacing w:after="120"/>
        <w:jc w:val="both"/>
      </w:pPr>
    </w:p>
    <w:p w14:paraId="49CABBAA" w14:textId="77777777" w:rsidR="00C200D9" w:rsidRPr="00DA65BD" w:rsidRDefault="00C200D9" w:rsidP="00C200D9">
      <w:pPr>
        <w:keepNext/>
        <w:outlineLvl w:val="0"/>
        <w:rPr>
          <w:b/>
          <w:bCs/>
        </w:rPr>
      </w:pPr>
    </w:p>
    <w:p w14:paraId="57E7F9F4" w14:textId="7F21F85E" w:rsidR="00F56FB5" w:rsidRPr="00F56FB5" w:rsidRDefault="00F56FB5" w:rsidP="00F56FB5">
      <w:pPr>
        <w:pStyle w:val="ListParagraph"/>
        <w:keepNext/>
        <w:numPr>
          <w:ilvl w:val="0"/>
          <w:numId w:val="33"/>
        </w:numPr>
        <w:tabs>
          <w:tab w:val="left" w:pos="360"/>
          <w:tab w:val="left" w:pos="540"/>
          <w:tab w:val="left" w:pos="720"/>
        </w:tabs>
        <w:outlineLvl w:val="0"/>
        <w:rPr>
          <w:b/>
          <w:bCs/>
        </w:rPr>
      </w:pPr>
      <w:r w:rsidRPr="00F56FB5">
        <w:rPr>
          <w:b/>
          <w:bCs/>
        </w:rPr>
        <w:t>TEHNISKAIS PIEDĀVĀJUMS</w:t>
      </w:r>
    </w:p>
    <w:p w14:paraId="796CF8E1" w14:textId="77777777" w:rsidR="00F56FB5" w:rsidRPr="00535144" w:rsidRDefault="00F56FB5" w:rsidP="00F56FB5">
      <w:pPr>
        <w:pStyle w:val="ListParagraph"/>
        <w:keepNext/>
        <w:tabs>
          <w:tab w:val="left" w:pos="360"/>
          <w:tab w:val="left" w:pos="540"/>
          <w:tab w:val="left" w:pos="720"/>
        </w:tabs>
        <w:ind w:left="360"/>
        <w:outlineLvl w:val="0"/>
        <w:rPr>
          <w:b/>
          <w:bCs/>
        </w:rPr>
      </w:pPr>
    </w:p>
    <w:p w14:paraId="6494B783" w14:textId="77777777" w:rsidR="00F56FB5" w:rsidRPr="00535144" w:rsidRDefault="00F56FB5" w:rsidP="00F56FB5">
      <w:pPr>
        <w:keepLines/>
        <w:widowControl w:val="0"/>
        <w:jc w:val="both"/>
      </w:pPr>
      <w:r w:rsidRPr="00535144">
        <w:t>Tehniskais piedāvājums kā minimums ietver šādas sadaļas:</w:t>
      </w:r>
    </w:p>
    <w:p w14:paraId="38510C75" w14:textId="3FF02B11" w:rsidR="00F56FB5" w:rsidRPr="00F56FB5" w:rsidRDefault="00F56FB5" w:rsidP="00F56FB5">
      <w:pPr>
        <w:pStyle w:val="ListParagraph"/>
        <w:numPr>
          <w:ilvl w:val="1"/>
          <w:numId w:val="33"/>
        </w:numPr>
        <w:jc w:val="both"/>
        <w:rPr>
          <w:iCs/>
        </w:rPr>
      </w:pPr>
      <w:proofErr w:type="spellStart"/>
      <w:r w:rsidRPr="00F56FB5">
        <w:rPr>
          <w:iCs/>
        </w:rPr>
        <w:t>Īss</w:t>
      </w:r>
      <w:proofErr w:type="spellEnd"/>
      <w:r w:rsidRPr="00F56FB5">
        <w:rPr>
          <w:iCs/>
        </w:rPr>
        <w:t xml:space="preserve"> </w:t>
      </w:r>
      <w:proofErr w:type="spellStart"/>
      <w:r w:rsidRPr="00F56FB5">
        <w:rPr>
          <w:iCs/>
        </w:rPr>
        <w:t>apraksts</w:t>
      </w:r>
      <w:proofErr w:type="spellEnd"/>
      <w:r w:rsidRPr="00F56FB5">
        <w:rPr>
          <w:iCs/>
        </w:rPr>
        <w:t xml:space="preserve"> par </w:t>
      </w:r>
      <w:proofErr w:type="spellStart"/>
      <w:r w:rsidRPr="00F56FB5">
        <w:rPr>
          <w:iCs/>
        </w:rPr>
        <w:t>pretendenta</w:t>
      </w:r>
      <w:proofErr w:type="spellEnd"/>
      <w:r w:rsidRPr="00F56FB5">
        <w:rPr>
          <w:iCs/>
        </w:rPr>
        <w:t xml:space="preserve"> </w:t>
      </w:r>
      <w:proofErr w:type="spellStart"/>
      <w:r w:rsidRPr="00F56FB5">
        <w:rPr>
          <w:iCs/>
        </w:rPr>
        <w:t>skatījumu</w:t>
      </w:r>
      <w:proofErr w:type="spellEnd"/>
      <w:r w:rsidRPr="00F56FB5">
        <w:rPr>
          <w:iCs/>
        </w:rPr>
        <w:t xml:space="preserve"> par </w:t>
      </w:r>
      <w:proofErr w:type="spellStart"/>
      <w:r w:rsidRPr="00F56FB5">
        <w:rPr>
          <w:iCs/>
        </w:rPr>
        <w:t>pētāmo</w:t>
      </w:r>
      <w:proofErr w:type="spellEnd"/>
      <w:r w:rsidRPr="00F56FB5">
        <w:rPr>
          <w:iCs/>
        </w:rPr>
        <w:t xml:space="preserve"> </w:t>
      </w:r>
      <w:proofErr w:type="spellStart"/>
      <w:r w:rsidRPr="00F56FB5">
        <w:rPr>
          <w:iCs/>
        </w:rPr>
        <w:t>jomu</w:t>
      </w:r>
      <w:proofErr w:type="spellEnd"/>
      <w:r w:rsidRPr="00F56FB5">
        <w:rPr>
          <w:iCs/>
        </w:rPr>
        <w:t xml:space="preserve">, </w:t>
      </w:r>
      <w:proofErr w:type="gramStart"/>
      <w:r w:rsidRPr="00535144">
        <w:t>tai</w:t>
      </w:r>
      <w:proofErr w:type="gramEnd"/>
      <w:r w:rsidRPr="00535144">
        <w:t xml:space="preserve"> </w:t>
      </w:r>
      <w:proofErr w:type="spellStart"/>
      <w:r w:rsidRPr="00535144">
        <w:t>skaitā</w:t>
      </w:r>
      <w:proofErr w:type="spellEnd"/>
      <w:r w:rsidRPr="00535144">
        <w:t xml:space="preserve"> par </w:t>
      </w:r>
      <w:proofErr w:type="spellStart"/>
      <w:r w:rsidRPr="00535144">
        <w:t>Latvijas</w:t>
      </w:r>
      <w:proofErr w:type="spellEnd"/>
      <w:r w:rsidRPr="00535144">
        <w:t xml:space="preserve"> </w:t>
      </w:r>
      <w:proofErr w:type="spellStart"/>
      <w:r w:rsidRPr="00535144">
        <w:t>situāciju</w:t>
      </w:r>
      <w:proofErr w:type="spellEnd"/>
      <w:r w:rsidRPr="00F56FB5">
        <w:rPr>
          <w:iCs/>
        </w:rPr>
        <w:t>.</w:t>
      </w:r>
    </w:p>
    <w:p w14:paraId="1857C59D" w14:textId="7F99FA04" w:rsidR="00F56FB5" w:rsidRDefault="00F56FB5" w:rsidP="00F56FB5">
      <w:pPr>
        <w:pStyle w:val="ListParagraph"/>
        <w:numPr>
          <w:ilvl w:val="1"/>
          <w:numId w:val="33"/>
        </w:numPr>
        <w:jc w:val="both"/>
        <w:rPr>
          <w:iCs/>
        </w:rPr>
      </w:pPr>
      <w:proofErr w:type="spellStart"/>
      <w:r w:rsidRPr="00535144">
        <w:t>Pētījuma</w:t>
      </w:r>
      <w:proofErr w:type="spellEnd"/>
      <w:r w:rsidRPr="0001363F">
        <w:t xml:space="preserve"> </w:t>
      </w:r>
      <w:proofErr w:type="spellStart"/>
      <w:r w:rsidRPr="0001363F">
        <w:t>apraksts</w:t>
      </w:r>
      <w:proofErr w:type="spellEnd"/>
      <w:r w:rsidRPr="0001363F">
        <w:t xml:space="preserve">, tai </w:t>
      </w:r>
      <w:proofErr w:type="spellStart"/>
      <w:r w:rsidRPr="0001363F">
        <w:t>skaitā</w:t>
      </w:r>
      <w:proofErr w:type="spellEnd"/>
      <w:r w:rsidRPr="0001363F">
        <w:t xml:space="preserve"> </w:t>
      </w:r>
      <w:proofErr w:type="spellStart"/>
      <w:r w:rsidRPr="00535144">
        <w:rPr>
          <w:iCs/>
        </w:rPr>
        <w:t>pakalpojuma</w:t>
      </w:r>
      <w:proofErr w:type="spellEnd"/>
      <w:r w:rsidRPr="00535144">
        <w:rPr>
          <w:iCs/>
        </w:rPr>
        <w:t xml:space="preserve"> </w:t>
      </w:r>
      <w:proofErr w:type="spellStart"/>
      <w:r w:rsidRPr="00535144">
        <w:rPr>
          <w:iCs/>
        </w:rPr>
        <w:t>sniegšanai</w:t>
      </w:r>
      <w:proofErr w:type="spellEnd"/>
      <w:r w:rsidRPr="00535144">
        <w:rPr>
          <w:iCs/>
        </w:rPr>
        <w:t xml:space="preserve"> </w:t>
      </w:r>
      <w:proofErr w:type="spellStart"/>
      <w:r w:rsidRPr="00535144">
        <w:rPr>
          <w:iCs/>
        </w:rPr>
        <w:t>piedāvāto</w:t>
      </w:r>
      <w:proofErr w:type="spellEnd"/>
      <w:r w:rsidRPr="00535144">
        <w:rPr>
          <w:iCs/>
        </w:rPr>
        <w:t xml:space="preserve"> </w:t>
      </w:r>
      <w:proofErr w:type="spellStart"/>
      <w:r w:rsidRPr="00535144">
        <w:rPr>
          <w:iCs/>
        </w:rPr>
        <w:t>izpildāmo</w:t>
      </w:r>
      <w:proofErr w:type="spellEnd"/>
      <w:r w:rsidRPr="00535144">
        <w:rPr>
          <w:iCs/>
        </w:rPr>
        <w:t xml:space="preserve"> </w:t>
      </w:r>
      <w:proofErr w:type="spellStart"/>
      <w:r w:rsidRPr="00535144">
        <w:rPr>
          <w:iCs/>
        </w:rPr>
        <w:t>darbu</w:t>
      </w:r>
      <w:proofErr w:type="spellEnd"/>
      <w:r w:rsidRPr="00535144">
        <w:rPr>
          <w:iCs/>
        </w:rPr>
        <w:t xml:space="preserve"> un </w:t>
      </w:r>
      <w:proofErr w:type="spellStart"/>
      <w:r w:rsidRPr="00535144">
        <w:rPr>
          <w:iCs/>
        </w:rPr>
        <w:t>veicamo</w:t>
      </w:r>
      <w:proofErr w:type="spellEnd"/>
      <w:r w:rsidRPr="00535144">
        <w:rPr>
          <w:iCs/>
        </w:rPr>
        <w:t xml:space="preserve"> </w:t>
      </w:r>
      <w:proofErr w:type="spellStart"/>
      <w:r w:rsidRPr="00535144">
        <w:rPr>
          <w:iCs/>
        </w:rPr>
        <w:t>pasākumu</w:t>
      </w:r>
      <w:proofErr w:type="spellEnd"/>
      <w:r w:rsidRPr="00535144">
        <w:rPr>
          <w:iCs/>
        </w:rPr>
        <w:t xml:space="preserve"> </w:t>
      </w:r>
      <w:proofErr w:type="spellStart"/>
      <w:r w:rsidRPr="00535144">
        <w:rPr>
          <w:iCs/>
        </w:rPr>
        <w:t>uzskaitījums</w:t>
      </w:r>
      <w:proofErr w:type="spellEnd"/>
      <w:r w:rsidRPr="00535144">
        <w:rPr>
          <w:iCs/>
        </w:rPr>
        <w:t xml:space="preserve"> un </w:t>
      </w:r>
      <w:proofErr w:type="spellStart"/>
      <w:r w:rsidRPr="00535144">
        <w:rPr>
          <w:iCs/>
        </w:rPr>
        <w:t>apraksts</w:t>
      </w:r>
      <w:proofErr w:type="spellEnd"/>
      <w:r w:rsidRPr="00535144">
        <w:rPr>
          <w:iCs/>
        </w:rPr>
        <w:t xml:space="preserve">, </w:t>
      </w:r>
      <w:proofErr w:type="spellStart"/>
      <w:r w:rsidRPr="00535144">
        <w:rPr>
          <w:iCs/>
        </w:rPr>
        <w:t>raksturojot</w:t>
      </w:r>
      <w:proofErr w:type="spellEnd"/>
      <w:r w:rsidRPr="00535144">
        <w:rPr>
          <w:iCs/>
        </w:rPr>
        <w:t xml:space="preserve"> to </w:t>
      </w:r>
      <w:proofErr w:type="spellStart"/>
      <w:r w:rsidRPr="00535144">
        <w:rPr>
          <w:iCs/>
        </w:rPr>
        <w:t>savstarpējo</w:t>
      </w:r>
      <w:proofErr w:type="spellEnd"/>
      <w:r w:rsidRPr="00535144">
        <w:rPr>
          <w:iCs/>
        </w:rPr>
        <w:t xml:space="preserve"> </w:t>
      </w:r>
      <w:proofErr w:type="spellStart"/>
      <w:r w:rsidRPr="00535144">
        <w:rPr>
          <w:iCs/>
        </w:rPr>
        <w:t>saistību</w:t>
      </w:r>
      <w:proofErr w:type="spellEnd"/>
      <w:r w:rsidRPr="00535144">
        <w:rPr>
          <w:iCs/>
        </w:rPr>
        <w:t xml:space="preserve"> un </w:t>
      </w:r>
      <w:proofErr w:type="spellStart"/>
      <w:r w:rsidRPr="00535144">
        <w:rPr>
          <w:iCs/>
        </w:rPr>
        <w:t>mijiedarbību</w:t>
      </w:r>
      <w:proofErr w:type="spellEnd"/>
      <w:r w:rsidRPr="00535144">
        <w:rPr>
          <w:iCs/>
        </w:rPr>
        <w:t xml:space="preserve">, </w:t>
      </w:r>
      <w:proofErr w:type="spellStart"/>
      <w:r w:rsidRPr="0001363F">
        <w:t>kā</w:t>
      </w:r>
      <w:proofErr w:type="spellEnd"/>
      <w:r w:rsidRPr="0001363F">
        <w:t xml:space="preserve"> </w:t>
      </w:r>
      <w:proofErr w:type="spellStart"/>
      <w:r w:rsidRPr="0001363F">
        <w:t>arī</w:t>
      </w:r>
      <w:proofErr w:type="spellEnd"/>
      <w:r w:rsidRPr="0001363F">
        <w:t xml:space="preserve"> </w:t>
      </w:r>
      <w:proofErr w:type="spellStart"/>
      <w:r w:rsidRPr="0001363F">
        <w:t>raksturojot</w:t>
      </w:r>
      <w:proofErr w:type="spellEnd"/>
      <w:r w:rsidRPr="0001363F">
        <w:t xml:space="preserve"> </w:t>
      </w:r>
      <w:proofErr w:type="spellStart"/>
      <w:r w:rsidRPr="0001363F">
        <w:t>pētījuma</w:t>
      </w:r>
      <w:proofErr w:type="spellEnd"/>
      <w:r w:rsidRPr="0001363F">
        <w:t xml:space="preserve"> </w:t>
      </w:r>
      <w:proofErr w:type="spellStart"/>
      <w:r w:rsidRPr="0001363F">
        <w:t>sasaisti</w:t>
      </w:r>
      <w:proofErr w:type="spellEnd"/>
      <w:r w:rsidRPr="0001363F">
        <w:t xml:space="preserve"> </w:t>
      </w:r>
      <w:proofErr w:type="spellStart"/>
      <w:r w:rsidRPr="0001363F">
        <w:t>ar</w:t>
      </w:r>
      <w:proofErr w:type="spellEnd"/>
      <w:r w:rsidRPr="0001363F">
        <w:t xml:space="preserve"> </w:t>
      </w:r>
      <w:proofErr w:type="spellStart"/>
      <w:r w:rsidRPr="0001363F">
        <w:t>esošo</w:t>
      </w:r>
      <w:proofErr w:type="spellEnd"/>
      <w:r w:rsidRPr="0001363F">
        <w:t xml:space="preserve"> </w:t>
      </w:r>
      <w:proofErr w:type="spellStart"/>
      <w:r w:rsidRPr="0001363F">
        <w:t>situāciju</w:t>
      </w:r>
      <w:proofErr w:type="spellEnd"/>
      <w:r w:rsidRPr="0001363F">
        <w:t xml:space="preserve"> </w:t>
      </w:r>
      <w:proofErr w:type="spellStart"/>
      <w:r w:rsidRPr="0001363F">
        <w:t>pētījuma</w:t>
      </w:r>
      <w:proofErr w:type="spellEnd"/>
      <w:r w:rsidRPr="0001363F">
        <w:t xml:space="preserve"> </w:t>
      </w:r>
      <w:proofErr w:type="spellStart"/>
      <w:r w:rsidRPr="0001363F">
        <w:t>tēmas</w:t>
      </w:r>
      <w:proofErr w:type="spellEnd"/>
      <w:r w:rsidRPr="0001363F">
        <w:t xml:space="preserve"> </w:t>
      </w:r>
      <w:proofErr w:type="spellStart"/>
      <w:r w:rsidRPr="0001363F">
        <w:t>jomā</w:t>
      </w:r>
      <w:proofErr w:type="spellEnd"/>
      <w:r w:rsidRPr="0001363F">
        <w:t xml:space="preserve">, </w:t>
      </w:r>
      <w:proofErr w:type="spellStart"/>
      <w:r w:rsidR="00481045">
        <w:rPr>
          <w:iCs/>
        </w:rPr>
        <w:t>plānotās</w:t>
      </w:r>
      <w:proofErr w:type="spellEnd"/>
      <w:r w:rsidR="00481045">
        <w:rPr>
          <w:iCs/>
        </w:rPr>
        <w:t xml:space="preserve"> </w:t>
      </w:r>
      <w:proofErr w:type="spellStart"/>
      <w:r w:rsidR="00481045">
        <w:rPr>
          <w:iCs/>
        </w:rPr>
        <w:t>darba</w:t>
      </w:r>
      <w:proofErr w:type="spellEnd"/>
      <w:r w:rsidR="00481045">
        <w:rPr>
          <w:iCs/>
        </w:rPr>
        <w:t xml:space="preserve"> </w:t>
      </w:r>
      <w:proofErr w:type="spellStart"/>
      <w:r w:rsidR="00481045">
        <w:rPr>
          <w:iCs/>
        </w:rPr>
        <w:t>metodes</w:t>
      </w:r>
      <w:proofErr w:type="spellEnd"/>
      <w:r w:rsidR="00481045">
        <w:rPr>
          <w:iCs/>
        </w:rPr>
        <w:t xml:space="preserve"> un </w:t>
      </w:r>
      <w:proofErr w:type="spellStart"/>
      <w:r w:rsidR="00481045">
        <w:rPr>
          <w:iCs/>
        </w:rPr>
        <w:t>pakalpojuma</w:t>
      </w:r>
      <w:proofErr w:type="spellEnd"/>
      <w:r w:rsidR="00481045">
        <w:rPr>
          <w:iCs/>
        </w:rPr>
        <w:t xml:space="preserve"> </w:t>
      </w:r>
      <w:proofErr w:type="spellStart"/>
      <w:r w:rsidR="00481045">
        <w:rPr>
          <w:iCs/>
        </w:rPr>
        <w:t>izpildes</w:t>
      </w:r>
      <w:proofErr w:type="spellEnd"/>
      <w:r w:rsidR="00481045">
        <w:rPr>
          <w:iCs/>
        </w:rPr>
        <w:t xml:space="preserve"> </w:t>
      </w:r>
      <w:proofErr w:type="spellStart"/>
      <w:r w:rsidR="00481045">
        <w:rPr>
          <w:iCs/>
        </w:rPr>
        <w:t>laika</w:t>
      </w:r>
      <w:proofErr w:type="spellEnd"/>
      <w:r w:rsidR="00481045">
        <w:rPr>
          <w:iCs/>
        </w:rPr>
        <w:t xml:space="preserve"> </w:t>
      </w:r>
      <w:proofErr w:type="spellStart"/>
      <w:r w:rsidR="00481045">
        <w:rPr>
          <w:iCs/>
        </w:rPr>
        <w:t>grafiks</w:t>
      </w:r>
      <w:proofErr w:type="spellEnd"/>
      <w:r w:rsidRPr="00535144">
        <w:rPr>
          <w:iCs/>
        </w:rPr>
        <w:t>;</w:t>
      </w:r>
    </w:p>
    <w:p w14:paraId="7A44DB18" w14:textId="77777777" w:rsidR="00F56FB5" w:rsidRDefault="00F56FB5" w:rsidP="00F56FB5">
      <w:pPr>
        <w:pStyle w:val="ListParagraph"/>
        <w:numPr>
          <w:ilvl w:val="1"/>
          <w:numId w:val="33"/>
        </w:numPr>
        <w:jc w:val="both"/>
        <w:rPr>
          <w:iCs/>
        </w:rPr>
      </w:pPr>
      <w:proofErr w:type="spellStart"/>
      <w:r w:rsidRPr="00535144">
        <w:rPr>
          <w:iCs/>
        </w:rPr>
        <w:t>Sadarbība</w:t>
      </w:r>
      <w:proofErr w:type="spellEnd"/>
      <w:r w:rsidRPr="00535144">
        <w:rPr>
          <w:iCs/>
        </w:rPr>
        <w:t xml:space="preserve"> </w:t>
      </w:r>
      <w:proofErr w:type="spellStart"/>
      <w:r w:rsidRPr="00535144">
        <w:rPr>
          <w:iCs/>
        </w:rPr>
        <w:t>ar</w:t>
      </w:r>
      <w:proofErr w:type="spellEnd"/>
      <w:r w:rsidRPr="00535144">
        <w:rPr>
          <w:iCs/>
        </w:rPr>
        <w:t xml:space="preserve"> </w:t>
      </w:r>
      <w:proofErr w:type="spellStart"/>
      <w:r w:rsidRPr="00535144">
        <w:rPr>
          <w:iCs/>
        </w:rPr>
        <w:t>Pasūtītāju</w:t>
      </w:r>
      <w:proofErr w:type="spellEnd"/>
      <w:r w:rsidRPr="00535144">
        <w:rPr>
          <w:iCs/>
        </w:rPr>
        <w:t xml:space="preserve"> un </w:t>
      </w:r>
      <w:proofErr w:type="spellStart"/>
      <w:r w:rsidRPr="00535144">
        <w:rPr>
          <w:iCs/>
        </w:rPr>
        <w:t>citām</w:t>
      </w:r>
      <w:proofErr w:type="spellEnd"/>
      <w:r w:rsidRPr="00535144">
        <w:rPr>
          <w:iCs/>
        </w:rPr>
        <w:t xml:space="preserve"> </w:t>
      </w:r>
      <w:proofErr w:type="spellStart"/>
      <w:r w:rsidRPr="00535144">
        <w:rPr>
          <w:iCs/>
        </w:rPr>
        <w:t>iesaistītajām</w:t>
      </w:r>
      <w:proofErr w:type="spellEnd"/>
      <w:r w:rsidRPr="00535144">
        <w:rPr>
          <w:iCs/>
        </w:rPr>
        <w:t xml:space="preserve"> </w:t>
      </w:r>
      <w:proofErr w:type="spellStart"/>
      <w:r w:rsidRPr="00535144">
        <w:rPr>
          <w:iCs/>
        </w:rPr>
        <w:t>pusēm</w:t>
      </w:r>
      <w:proofErr w:type="spellEnd"/>
      <w:r w:rsidRPr="00535144">
        <w:rPr>
          <w:iCs/>
        </w:rPr>
        <w:t>;</w:t>
      </w:r>
    </w:p>
    <w:p w14:paraId="3E96175D" w14:textId="574C7D77" w:rsidR="00F56FB5" w:rsidRDefault="00F56FB5" w:rsidP="00F56FB5">
      <w:pPr>
        <w:pStyle w:val="ListParagraph"/>
        <w:numPr>
          <w:ilvl w:val="1"/>
          <w:numId w:val="33"/>
        </w:numPr>
        <w:jc w:val="both"/>
        <w:rPr>
          <w:iCs/>
        </w:rPr>
      </w:pPr>
      <w:proofErr w:type="spellStart"/>
      <w:r w:rsidRPr="00535144">
        <w:rPr>
          <w:iCs/>
        </w:rPr>
        <w:t>Pakalpojuma</w:t>
      </w:r>
      <w:proofErr w:type="spellEnd"/>
      <w:r w:rsidRPr="00535144">
        <w:rPr>
          <w:iCs/>
        </w:rPr>
        <w:t xml:space="preserve"> </w:t>
      </w:r>
      <w:proofErr w:type="spellStart"/>
      <w:r w:rsidRPr="00535144">
        <w:rPr>
          <w:iCs/>
        </w:rPr>
        <w:t>sniegšanas</w:t>
      </w:r>
      <w:proofErr w:type="spellEnd"/>
      <w:r w:rsidRPr="00535144">
        <w:rPr>
          <w:iCs/>
        </w:rPr>
        <w:t xml:space="preserve"> </w:t>
      </w:r>
      <w:proofErr w:type="spellStart"/>
      <w:r w:rsidRPr="00535144">
        <w:rPr>
          <w:iCs/>
        </w:rPr>
        <w:t>galveno</w:t>
      </w:r>
      <w:proofErr w:type="spellEnd"/>
      <w:r w:rsidRPr="00535144">
        <w:rPr>
          <w:iCs/>
        </w:rPr>
        <w:t xml:space="preserve"> </w:t>
      </w:r>
      <w:proofErr w:type="spellStart"/>
      <w:r w:rsidR="00481045">
        <w:rPr>
          <w:iCs/>
        </w:rPr>
        <w:t>risku</w:t>
      </w:r>
      <w:proofErr w:type="spellEnd"/>
      <w:r w:rsidR="00481045">
        <w:rPr>
          <w:iCs/>
        </w:rPr>
        <w:t xml:space="preserve"> </w:t>
      </w:r>
      <w:proofErr w:type="gramStart"/>
      <w:r w:rsidR="00481045">
        <w:rPr>
          <w:iCs/>
        </w:rPr>
        <w:t>un</w:t>
      </w:r>
      <w:proofErr w:type="gramEnd"/>
      <w:r w:rsidR="00481045">
        <w:rPr>
          <w:iCs/>
        </w:rPr>
        <w:t xml:space="preserve"> </w:t>
      </w:r>
      <w:proofErr w:type="spellStart"/>
      <w:r w:rsidR="00481045">
        <w:rPr>
          <w:iCs/>
        </w:rPr>
        <w:t>pieņēmumu</w:t>
      </w:r>
      <w:proofErr w:type="spellEnd"/>
      <w:r w:rsidR="00481045">
        <w:rPr>
          <w:iCs/>
        </w:rPr>
        <w:t xml:space="preserve"> </w:t>
      </w:r>
      <w:proofErr w:type="spellStart"/>
      <w:r w:rsidR="00481045">
        <w:rPr>
          <w:iCs/>
        </w:rPr>
        <w:t>raksturojums</w:t>
      </w:r>
      <w:proofErr w:type="spellEnd"/>
      <w:r w:rsidR="00481045">
        <w:rPr>
          <w:iCs/>
        </w:rPr>
        <w:t>.</w:t>
      </w:r>
    </w:p>
    <w:p w14:paraId="1F0B1724" w14:textId="2C761932" w:rsidR="00F56FB5" w:rsidRPr="00535144" w:rsidRDefault="00F56FB5" w:rsidP="00481045">
      <w:pPr>
        <w:pStyle w:val="ListParagraph"/>
        <w:ind w:left="792"/>
        <w:jc w:val="both"/>
        <w:rPr>
          <w:iCs/>
        </w:rPr>
      </w:pPr>
    </w:p>
    <w:p w14:paraId="46570823" w14:textId="77777777" w:rsidR="00F56FB5" w:rsidRDefault="00F56FB5" w:rsidP="00F56FB5">
      <w:pPr>
        <w:pStyle w:val="ListParagraph"/>
        <w:keepLines/>
        <w:widowControl w:val="0"/>
        <w:spacing w:after="120"/>
        <w:ind w:left="360"/>
        <w:jc w:val="both"/>
        <w:rPr>
          <w:b/>
          <w:bCs/>
        </w:rPr>
      </w:pPr>
    </w:p>
    <w:p w14:paraId="018E3EA1" w14:textId="77777777" w:rsidR="00C200D9" w:rsidRDefault="00C200D9" w:rsidP="00C200D9">
      <w:pPr>
        <w:pStyle w:val="ListParagraph"/>
        <w:keepLines/>
        <w:widowControl w:val="0"/>
        <w:numPr>
          <w:ilvl w:val="0"/>
          <w:numId w:val="33"/>
        </w:numPr>
        <w:spacing w:after="120"/>
        <w:jc w:val="both"/>
        <w:rPr>
          <w:b/>
          <w:bCs/>
        </w:rPr>
      </w:pPr>
      <w:r w:rsidRPr="00DA65BD">
        <w:rPr>
          <w:b/>
          <w:bCs/>
        </w:rPr>
        <w:t xml:space="preserve">FINANŠU PIEDĀVĀJUMS </w:t>
      </w:r>
    </w:p>
    <w:p w14:paraId="182171D5" w14:textId="77777777" w:rsidR="002462A3" w:rsidRPr="00DA65BD" w:rsidRDefault="002462A3" w:rsidP="002462A3">
      <w:pPr>
        <w:pStyle w:val="ListParagraph"/>
        <w:keepLines/>
        <w:widowControl w:val="0"/>
        <w:spacing w:after="120"/>
        <w:ind w:left="360"/>
        <w:jc w:val="both"/>
        <w:rPr>
          <w:b/>
          <w:bCs/>
        </w:rPr>
      </w:pPr>
    </w:p>
    <w:p w14:paraId="4905601C" w14:textId="1902EECC" w:rsidR="00C200D9" w:rsidRDefault="00C200D9" w:rsidP="00F56FB5">
      <w:pPr>
        <w:pStyle w:val="ListParagraph"/>
        <w:numPr>
          <w:ilvl w:val="1"/>
          <w:numId w:val="33"/>
        </w:numPr>
        <w:ind w:hanging="366"/>
        <w:jc w:val="both"/>
        <w:rPr>
          <w:lang w:eastAsia="lv-LV"/>
        </w:rPr>
      </w:pPr>
      <w:proofErr w:type="spellStart"/>
      <w:r>
        <w:rPr>
          <w:lang w:eastAsia="lv-LV"/>
        </w:rPr>
        <w:t>Piedāvājumam</w:t>
      </w:r>
      <w:proofErr w:type="spellEnd"/>
      <w:r>
        <w:rPr>
          <w:lang w:eastAsia="lv-LV"/>
        </w:rPr>
        <w:t xml:space="preserve"> </w:t>
      </w:r>
      <w:proofErr w:type="spellStart"/>
      <w:r w:rsidRPr="00DA65BD">
        <w:rPr>
          <w:lang w:eastAsia="lv-LV"/>
        </w:rPr>
        <w:t>jāietver</w:t>
      </w:r>
      <w:proofErr w:type="spellEnd"/>
      <w:r w:rsidRPr="00DA65BD">
        <w:rPr>
          <w:lang w:eastAsia="lv-LV"/>
        </w:rPr>
        <w:t xml:space="preserve"> </w:t>
      </w:r>
      <w:proofErr w:type="spellStart"/>
      <w:r w:rsidRPr="00DA65BD">
        <w:rPr>
          <w:lang w:eastAsia="lv-LV"/>
        </w:rPr>
        <w:t>sevī</w:t>
      </w:r>
      <w:proofErr w:type="spellEnd"/>
      <w:r w:rsidRPr="00DA65BD">
        <w:rPr>
          <w:lang w:eastAsia="lv-LV"/>
        </w:rPr>
        <w:t xml:space="preserve"> visas </w:t>
      </w:r>
      <w:proofErr w:type="spellStart"/>
      <w:r w:rsidRPr="00DA65BD">
        <w:rPr>
          <w:lang w:eastAsia="lv-LV"/>
        </w:rPr>
        <w:t>izmaksas</w:t>
      </w:r>
      <w:proofErr w:type="spellEnd"/>
      <w:r w:rsidRPr="00DA65BD">
        <w:rPr>
          <w:lang w:eastAsia="lv-LV"/>
        </w:rPr>
        <w:t xml:space="preserve">, </w:t>
      </w:r>
      <w:proofErr w:type="spellStart"/>
      <w:r w:rsidRPr="00DA65BD">
        <w:rPr>
          <w:lang w:eastAsia="lv-LV"/>
        </w:rPr>
        <w:t>kas</w:t>
      </w:r>
      <w:proofErr w:type="spellEnd"/>
      <w:r w:rsidRPr="00DA65BD">
        <w:rPr>
          <w:lang w:eastAsia="lv-LV"/>
        </w:rPr>
        <w:t xml:space="preserve"> </w:t>
      </w:r>
      <w:proofErr w:type="spellStart"/>
      <w:r w:rsidRPr="00DA65BD">
        <w:rPr>
          <w:lang w:eastAsia="lv-LV"/>
        </w:rPr>
        <w:t>saistītas</w:t>
      </w:r>
      <w:proofErr w:type="spellEnd"/>
      <w:r w:rsidRPr="00DA65BD">
        <w:rPr>
          <w:lang w:eastAsia="lv-LV"/>
        </w:rPr>
        <w:t xml:space="preserve"> </w:t>
      </w:r>
      <w:proofErr w:type="spellStart"/>
      <w:r w:rsidRPr="00DA65BD">
        <w:rPr>
          <w:lang w:eastAsia="lv-LV"/>
        </w:rPr>
        <w:t>ar</w:t>
      </w:r>
      <w:proofErr w:type="spellEnd"/>
      <w:r w:rsidRPr="00DA65BD">
        <w:rPr>
          <w:lang w:eastAsia="lv-LV"/>
        </w:rPr>
        <w:t xml:space="preserve"> </w:t>
      </w:r>
      <w:proofErr w:type="spellStart"/>
      <w:r w:rsidRPr="00DA65BD">
        <w:rPr>
          <w:lang w:eastAsia="lv-LV"/>
        </w:rPr>
        <w:t>Tehniskajā</w:t>
      </w:r>
      <w:proofErr w:type="spellEnd"/>
      <w:r w:rsidRPr="00DA65BD">
        <w:rPr>
          <w:lang w:eastAsia="lv-LV"/>
        </w:rPr>
        <w:t xml:space="preserve"> </w:t>
      </w:r>
      <w:proofErr w:type="spellStart"/>
      <w:r w:rsidRPr="00DA65BD">
        <w:rPr>
          <w:lang w:eastAsia="lv-LV"/>
        </w:rPr>
        <w:t>speci</w:t>
      </w:r>
      <w:r w:rsidR="00F27135">
        <w:rPr>
          <w:lang w:eastAsia="lv-LV"/>
        </w:rPr>
        <w:t>fikācijā</w:t>
      </w:r>
      <w:proofErr w:type="spellEnd"/>
      <w:r w:rsidR="00F27135">
        <w:rPr>
          <w:lang w:eastAsia="lv-LV"/>
        </w:rPr>
        <w:t xml:space="preserve"> </w:t>
      </w:r>
      <w:proofErr w:type="spellStart"/>
      <w:r w:rsidR="00F27135">
        <w:rPr>
          <w:lang w:eastAsia="lv-LV"/>
        </w:rPr>
        <w:t>norādīto</w:t>
      </w:r>
      <w:proofErr w:type="spellEnd"/>
      <w:r w:rsidR="00F27135">
        <w:rPr>
          <w:lang w:eastAsia="lv-LV"/>
        </w:rPr>
        <w:t xml:space="preserve"> </w:t>
      </w:r>
      <w:proofErr w:type="spellStart"/>
      <w:r w:rsidR="00F27135">
        <w:rPr>
          <w:lang w:eastAsia="lv-LV"/>
        </w:rPr>
        <w:t>darbu</w:t>
      </w:r>
      <w:proofErr w:type="spellEnd"/>
      <w:r w:rsidR="00F27135">
        <w:rPr>
          <w:lang w:eastAsia="lv-LV"/>
        </w:rPr>
        <w:t xml:space="preserve"> </w:t>
      </w:r>
      <w:proofErr w:type="spellStart"/>
      <w:r w:rsidR="00F27135">
        <w:rPr>
          <w:lang w:eastAsia="lv-LV"/>
        </w:rPr>
        <w:t>izpildi</w:t>
      </w:r>
      <w:proofErr w:type="spellEnd"/>
      <w:r w:rsidR="00F27135">
        <w:rPr>
          <w:lang w:eastAsia="lv-LV"/>
        </w:rPr>
        <w:t>.</w:t>
      </w:r>
    </w:p>
    <w:p w14:paraId="4EDF67E1" w14:textId="77777777" w:rsidR="00C200D9" w:rsidRDefault="00C200D9" w:rsidP="00F56FB5">
      <w:pPr>
        <w:pStyle w:val="ListParagraph"/>
        <w:ind w:hanging="366"/>
      </w:pPr>
    </w:p>
    <w:p w14:paraId="6BA10006" w14:textId="77777777" w:rsidR="00C200D9" w:rsidRPr="001F717B" w:rsidRDefault="00C200D9" w:rsidP="00F56FB5">
      <w:pPr>
        <w:pStyle w:val="ListParagraph"/>
        <w:numPr>
          <w:ilvl w:val="1"/>
          <w:numId w:val="33"/>
        </w:numPr>
        <w:ind w:hanging="366"/>
      </w:pPr>
      <w:proofErr w:type="spellStart"/>
      <w:r w:rsidRPr="001F717B">
        <w:t>Piedāvājuma</w:t>
      </w:r>
      <w:proofErr w:type="spellEnd"/>
      <w:r w:rsidRPr="001F717B">
        <w:t xml:space="preserve"> </w:t>
      </w:r>
      <w:proofErr w:type="spellStart"/>
      <w:r w:rsidRPr="001F717B">
        <w:t>cenai</w:t>
      </w:r>
      <w:proofErr w:type="spellEnd"/>
      <w:r w:rsidRPr="001F717B">
        <w:t xml:space="preserve"> </w:t>
      </w:r>
      <w:proofErr w:type="spellStart"/>
      <w:r w:rsidRPr="001F717B">
        <w:t>jābūt</w:t>
      </w:r>
      <w:proofErr w:type="spellEnd"/>
      <w:r w:rsidRPr="001F717B">
        <w:t xml:space="preserve"> </w:t>
      </w:r>
      <w:proofErr w:type="spellStart"/>
      <w:r w:rsidRPr="001F717B">
        <w:t>izteiktai</w:t>
      </w:r>
      <w:proofErr w:type="spellEnd"/>
      <w:r w:rsidRPr="001F717B">
        <w:t xml:space="preserve"> euro, </w:t>
      </w:r>
      <w:proofErr w:type="spellStart"/>
      <w:r w:rsidRPr="001F717B">
        <w:t>atsevišķi</w:t>
      </w:r>
      <w:proofErr w:type="spellEnd"/>
      <w:r w:rsidRPr="001F717B">
        <w:t xml:space="preserve"> </w:t>
      </w:r>
      <w:proofErr w:type="spellStart"/>
      <w:r w:rsidRPr="001F717B">
        <w:t>norādot</w:t>
      </w:r>
      <w:proofErr w:type="spellEnd"/>
      <w:r w:rsidRPr="001F717B">
        <w:t>:</w:t>
      </w:r>
    </w:p>
    <w:p w14:paraId="1A8AC57E" w14:textId="77777777" w:rsidR="00C200D9" w:rsidRPr="001F717B" w:rsidRDefault="00C200D9" w:rsidP="00F56FB5">
      <w:pPr>
        <w:spacing w:line="240" w:lineRule="atLeast"/>
        <w:ind w:left="851"/>
        <w:jc w:val="both"/>
      </w:pPr>
      <w:r w:rsidRPr="001F717B">
        <w:t>- piedāvāto līgumcenu jeb piedāvājuma summu bez pievienotās vērtības nodokļa (PVN);</w:t>
      </w:r>
    </w:p>
    <w:p w14:paraId="58C7280C" w14:textId="77777777" w:rsidR="00C200D9" w:rsidRPr="001F717B" w:rsidRDefault="00C200D9" w:rsidP="00F56FB5">
      <w:pPr>
        <w:spacing w:line="240" w:lineRule="atLeast"/>
        <w:ind w:left="851"/>
        <w:jc w:val="both"/>
      </w:pPr>
      <w:r w:rsidRPr="001F717B">
        <w:t>- PVN summu;</w:t>
      </w:r>
    </w:p>
    <w:p w14:paraId="6B5833D1" w14:textId="77777777" w:rsidR="00C200D9" w:rsidRDefault="00C200D9" w:rsidP="00F56FB5">
      <w:pPr>
        <w:spacing w:line="240" w:lineRule="atLeast"/>
        <w:ind w:left="851"/>
        <w:jc w:val="both"/>
      </w:pPr>
      <w:r w:rsidRPr="001F717B">
        <w:t>- kopējo cenu jeb piedāvājuma summu ar PVN.</w:t>
      </w:r>
    </w:p>
    <w:p w14:paraId="0273D238" w14:textId="77777777" w:rsidR="00FA1EA6" w:rsidRDefault="00FA1EA6" w:rsidP="00F56FB5">
      <w:pPr>
        <w:spacing w:line="240" w:lineRule="atLeast"/>
        <w:ind w:left="851"/>
        <w:jc w:val="both"/>
      </w:pPr>
    </w:p>
    <w:p w14:paraId="30547035" w14:textId="77777777" w:rsidR="00FA1EA6" w:rsidRDefault="00FA1EA6" w:rsidP="00F56FB5">
      <w:pPr>
        <w:spacing w:line="240" w:lineRule="atLeast"/>
        <w:ind w:left="851"/>
        <w:jc w:val="both"/>
      </w:pPr>
    </w:p>
    <w:p w14:paraId="31C8C280" w14:textId="77777777" w:rsidR="00C200D9" w:rsidRPr="001F717B" w:rsidRDefault="00C200D9" w:rsidP="00C200D9">
      <w:pPr>
        <w:keepLines/>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387"/>
        <w:gridCol w:w="2551"/>
      </w:tblGrid>
      <w:tr w:rsidR="00C200D9" w:rsidRPr="001F717B" w14:paraId="12D81869" w14:textId="77777777" w:rsidTr="00933BC3">
        <w:tc>
          <w:tcPr>
            <w:tcW w:w="837" w:type="dxa"/>
            <w:shd w:val="clear" w:color="auto" w:fill="BFBFBF"/>
          </w:tcPr>
          <w:p w14:paraId="7DDA7FCA" w14:textId="77777777" w:rsidR="00C200D9" w:rsidRPr="001F717B" w:rsidRDefault="00C200D9" w:rsidP="00933BC3">
            <w:pPr>
              <w:spacing w:after="200" w:line="276" w:lineRule="auto"/>
              <w:jc w:val="center"/>
              <w:rPr>
                <w:rFonts w:eastAsia="Calibri"/>
                <w:b/>
              </w:rPr>
            </w:pPr>
            <w:proofErr w:type="spellStart"/>
            <w:r w:rsidRPr="001F717B">
              <w:rPr>
                <w:rFonts w:eastAsia="Calibri"/>
                <w:b/>
              </w:rPr>
              <w:lastRenderedPageBreak/>
              <w:t>N.p.k</w:t>
            </w:r>
            <w:proofErr w:type="spellEnd"/>
            <w:r w:rsidRPr="001F717B">
              <w:rPr>
                <w:rFonts w:eastAsia="Calibri"/>
                <w:b/>
              </w:rPr>
              <w:t>.</w:t>
            </w:r>
          </w:p>
        </w:tc>
        <w:tc>
          <w:tcPr>
            <w:tcW w:w="5387" w:type="dxa"/>
            <w:shd w:val="clear" w:color="auto" w:fill="BFBFBF"/>
          </w:tcPr>
          <w:p w14:paraId="426559AD" w14:textId="77777777" w:rsidR="00C200D9" w:rsidRPr="001F717B" w:rsidRDefault="00C200D9" w:rsidP="00933BC3">
            <w:pPr>
              <w:spacing w:after="200" w:line="276" w:lineRule="auto"/>
              <w:jc w:val="center"/>
              <w:rPr>
                <w:rFonts w:eastAsia="Calibri"/>
                <w:b/>
              </w:rPr>
            </w:pPr>
            <w:r w:rsidRPr="001F717B">
              <w:rPr>
                <w:rFonts w:eastAsia="Calibri"/>
                <w:b/>
              </w:rPr>
              <w:t>Pakalpojums</w:t>
            </w:r>
          </w:p>
        </w:tc>
        <w:tc>
          <w:tcPr>
            <w:tcW w:w="2551" w:type="dxa"/>
            <w:shd w:val="clear" w:color="auto" w:fill="BFBFBF"/>
          </w:tcPr>
          <w:p w14:paraId="452E0DE6" w14:textId="77777777" w:rsidR="00C200D9" w:rsidRPr="001F717B" w:rsidRDefault="00C200D9" w:rsidP="00933BC3">
            <w:pPr>
              <w:spacing w:after="200" w:line="276" w:lineRule="auto"/>
              <w:jc w:val="center"/>
              <w:rPr>
                <w:rFonts w:eastAsia="Calibri"/>
                <w:b/>
              </w:rPr>
            </w:pPr>
            <w:r w:rsidRPr="001F717B">
              <w:rPr>
                <w:rFonts w:eastAsia="Calibri"/>
                <w:b/>
              </w:rPr>
              <w:t xml:space="preserve">Piedāvātā cena </w:t>
            </w:r>
            <w:proofErr w:type="spellStart"/>
            <w:r w:rsidRPr="001F717B">
              <w:rPr>
                <w:rFonts w:eastAsia="Calibri"/>
                <w:b/>
                <w:i/>
              </w:rPr>
              <w:t>euro</w:t>
            </w:r>
            <w:proofErr w:type="spellEnd"/>
            <w:r w:rsidRPr="001F717B">
              <w:rPr>
                <w:rFonts w:eastAsia="Calibri"/>
                <w:b/>
              </w:rPr>
              <w:t xml:space="preserve"> </w:t>
            </w:r>
          </w:p>
        </w:tc>
      </w:tr>
      <w:tr w:rsidR="00C200D9" w:rsidRPr="001F717B" w14:paraId="3D80C028" w14:textId="77777777" w:rsidTr="00933BC3">
        <w:tc>
          <w:tcPr>
            <w:tcW w:w="837" w:type="dxa"/>
            <w:shd w:val="clear" w:color="auto" w:fill="auto"/>
          </w:tcPr>
          <w:p w14:paraId="072D1E2F" w14:textId="77777777" w:rsidR="00C200D9" w:rsidRPr="001F717B" w:rsidRDefault="00C200D9" w:rsidP="00933BC3">
            <w:pPr>
              <w:spacing w:after="200" w:line="276" w:lineRule="auto"/>
              <w:rPr>
                <w:rFonts w:eastAsia="Calibri"/>
              </w:rPr>
            </w:pPr>
            <w:r w:rsidRPr="001F717B">
              <w:rPr>
                <w:rFonts w:eastAsia="Calibri"/>
              </w:rPr>
              <w:t>1.</w:t>
            </w:r>
          </w:p>
        </w:tc>
        <w:tc>
          <w:tcPr>
            <w:tcW w:w="5387" w:type="dxa"/>
            <w:shd w:val="clear" w:color="auto" w:fill="auto"/>
          </w:tcPr>
          <w:p w14:paraId="68EBA0BA" w14:textId="647500F1" w:rsidR="00C200D9" w:rsidRPr="001F717B" w:rsidRDefault="00C200D9" w:rsidP="00933BC3">
            <w:pPr>
              <w:jc w:val="both"/>
            </w:pPr>
          </w:p>
        </w:tc>
        <w:tc>
          <w:tcPr>
            <w:tcW w:w="2551" w:type="dxa"/>
            <w:shd w:val="clear" w:color="auto" w:fill="auto"/>
          </w:tcPr>
          <w:p w14:paraId="3281ED7E" w14:textId="77777777" w:rsidR="00C200D9" w:rsidRPr="001F717B" w:rsidRDefault="00C200D9" w:rsidP="00933BC3">
            <w:pPr>
              <w:spacing w:after="200" w:line="276" w:lineRule="auto"/>
              <w:rPr>
                <w:rFonts w:eastAsia="Calibri"/>
                <w:i/>
              </w:rPr>
            </w:pPr>
          </w:p>
        </w:tc>
      </w:tr>
      <w:tr w:rsidR="00C200D9" w:rsidRPr="001F717B" w14:paraId="34A76224" w14:textId="77777777" w:rsidTr="00933BC3">
        <w:tc>
          <w:tcPr>
            <w:tcW w:w="837" w:type="dxa"/>
            <w:shd w:val="clear" w:color="auto" w:fill="auto"/>
          </w:tcPr>
          <w:p w14:paraId="0F58A004" w14:textId="77777777" w:rsidR="00C200D9" w:rsidRPr="001F717B" w:rsidRDefault="00C200D9" w:rsidP="00933BC3">
            <w:pPr>
              <w:spacing w:after="200" w:line="276" w:lineRule="auto"/>
              <w:rPr>
                <w:rFonts w:eastAsia="Calibri"/>
              </w:rPr>
            </w:pPr>
            <w:r w:rsidRPr="001F717B">
              <w:rPr>
                <w:rFonts w:eastAsia="Calibri"/>
              </w:rPr>
              <w:t>2.</w:t>
            </w:r>
          </w:p>
        </w:tc>
        <w:tc>
          <w:tcPr>
            <w:tcW w:w="5387" w:type="dxa"/>
            <w:shd w:val="clear" w:color="auto" w:fill="auto"/>
          </w:tcPr>
          <w:p w14:paraId="55FF78FE" w14:textId="77B1FD4E" w:rsidR="00C200D9" w:rsidRPr="001F717B" w:rsidRDefault="00C200D9" w:rsidP="00933BC3">
            <w:pPr>
              <w:jc w:val="both"/>
            </w:pPr>
          </w:p>
        </w:tc>
        <w:tc>
          <w:tcPr>
            <w:tcW w:w="2551" w:type="dxa"/>
            <w:shd w:val="clear" w:color="auto" w:fill="auto"/>
          </w:tcPr>
          <w:p w14:paraId="44D18350" w14:textId="77777777" w:rsidR="00C200D9" w:rsidRPr="001F717B" w:rsidRDefault="00C200D9" w:rsidP="00933BC3">
            <w:pPr>
              <w:spacing w:after="200" w:line="276" w:lineRule="auto"/>
              <w:rPr>
                <w:rFonts w:eastAsia="Calibri"/>
                <w:i/>
              </w:rPr>
            </w:pPr>
          </w:p>
        </w:tc>
      </w:tr>
      <w:tr w:rsidR="00C200D9" w:rsidRPr="001F717B" w14:paraId="41F8E45B" w14:textId="77777777" w:rsidTr="00933BC3">
        <w:tc>
          <w:tcPr>
            <w:tcW w:w="837" w:type="dxa"/>
            <w:shd w:val="clear" w:color="auto" w:fill="auto"/>
          </w:tcPr>
          <w:p w14:paraId="146CBCE6" w14:textId="77777777" w:rsidR="00C200D9" w:rsidRPr="001F717B" w:rsidRDefault="00C200D9" w:rsidP="00933BC3">
            <w:pPr>
              <w:spacing w:after="200" w:line="276" w:lineRule="auto"/>
              <w:rPr>
                <w:rFonts w:eastAsia="Calibri"/>
              </w:rPr>
            </w:pPr>
            <w:r>
              <w:rPr>
                <w:rFonts w:eastAsia="Calibri"/>
              </w:rPr>
              <w:t>3.</w:t>
            </w:r>
          </w:p>
        </w:tc>
        <w:tc>
          <w:tcPr>
            <w:tcW w:w="5387" w:type="dxa"/>
            <w:shd w:val="clear" w:color="auto" w:fill="auto"/>
          </w:tcPr>
          <w:p w14:paraId="2A97716A" w14:textId="024F9ECA" w:rsidR="00C200D9" w:rsidRPr="001F717B" w:rsidRDefault="00C200D9" w:rsidP="00810508">
            <w:pPr>
              <w:jc w:val="both"/>
            </w:pPr>
          </w:p>
        </w:tc>
        <w:tc>
          <w:tcPr>
            <w:tcW w:w="2551" w:type="dxa"/>
            <w:shd w:val="clear" w:color="auto" w:fill="auto"/>
          </w:tcPr>
          <w:p w14:paraId="0EE6A948" w14:textId="77777777" w:rsidR="00C200D9" w:rsidRPr="001F717B" w:rsidRDefault="00C200D9" w:rsidP="00933BC3">
            <w:pPr>
              <w:spacing w:after="200" w:line="276" w:lineRule="auto"/>
              <w:rPr>
                <w:rFonts w:eastAsia="Calibri"/>
                <w:i/>
              </w:rPr>
            </w:pPr>
          </w:p>
        </w:tc>
      </w:tr>
      <w:tr w:rsidR="00C200D9" w:rsidRPr="001F717B" w14:paraId="0D67DC72" w14:textId="77777777" w:rsidTr="00933BC3">
        <w:tc>
          <w:tcPr>
            <w:tcW w:w="837" w:type="dxa"/>
            <w:shd w:val="clear" w:color="auto" w:fill="BFBFBF"/>
          </w:tcPr>
          <w:p w14:paraId="045D4F8E" w14:textId="77777777" w:rsidR="00C200D9" w:rsidRPr="001F717B" w:rsidRDefault="00C200D9" w:rsidP="00933BC3">
            <w:pPr>
              <w:spacing w:after="200" w:line="276" w:lineRule="auto"/>
              <w:rPr>
                <w:rFonts w:eastAsia="Calibri"/>
              </w:rPr>
            </w:pPr>
          </w:p>
        </w:tc>
        <w:tc>
          <w:tcPr>
            <w:tcW w:w="5387" w:type="dxa"/>
            <w:shd w:val="clear" w:color="auto" w:fill="BFBFBF"/>
          </w:tcPr>
          <w:p w14:paraId="0AC19B8F" w14:textId="77777777" w:rsidR="00C200D9" w:rsidRPr="001F717B" w:rsidRDefault="00C200D9" w:rsidP="00933BC3">
            <w:pPr>
              <w:jc w:val="right"/>
              <w:rPr>
                <w:b/>
              </w:rPr>
            </w:pPr>
            <w:r w:rsidRPr="001F717B">
              <w:rPr>
                <w:b/>
              </w:rPr>
              <w:t>Kopā, neskaitot PVN</w:t>
            </w:r>
          </w:p>
        </w:tc>
        <w:tc>
          <w:tcPr>
            <w:tcW w:w="2551" w:type="dxa"/>
            <w:shd w:val="clear" w:color="auto" w:fill="BFBFBF"/>
          </w:tcPr>
          <w:p w14:paraId="40796D6E" w14:textId="77777777" w:rsidR="00C200D9" w:rsidRPr="001F717B" w:rsidRDefault="00C200D9" w:rsidP="00933BC3">
            <w:pPr>
              <w:spacing w:after="200" w:line="276" w:lineRule="auto"/>
              <w:rPr>
                <w:rFonts w:eastAsia="Calibri"/>
                <w:i/>
              </w:rPr>
            </w:pPr>
          </w:p>
        </w:tc>
      </w:tr>
      <w:tr w:rsidR="00C200D9" w:rsidRPr="001F717B" w14:paraId="0374A1A9" w14:textId="77777777" w:rsidTr="00933BC3">
        <w:tc>
          <w:tcPr>
            <w:tcW w:w="837" w:type="dxa"/>
            <w:shd w:val="clear" w:color="auto" w:fill="auto"/>
          </w:tcPr>
          <w:p w14:paraId="6480BFD4" w14:textId="77777777" w:rsidR="00C200D9" w:rsidRPr="001F717B" w:rsidRDefault="00C200D9" w:rsidP="00933BC3">
            <w:pPr>
              <w:spacing w:after="200" w:line="276" w:lineRule="auto"/>
              <w:rPr>
                <w:rFonts w:eastAsia="Calibri"/>
              </w:rPr>
            </w:pPr>
          </w:p>
        </w:tc>
        <w:tc>
          <w:tcPr>
            <w:tcW w:w="5387" w:type="dxa"/>
            <w:shd w:val="clear" w:color="auto" w:fill="auto"/>
          </w:tcPr>
          <w:p w14:paraId="3A4C0D9E" w14:textId="77777777" w:rsidR="00C200D9" w:rsidRPr="001F717B" w:rsidRDefault="00C200D9" w:rsidP="00933BC3">
            <w:pPr>
              <w:jc w:val="right"/>
            </w:pPr>
            <w:r w:rsidRPr="001F717B">
              <w:t>PVN, 21%</w:t>
            </w:r>
          </w:p>
        </w:tc>
        <w:tc>
          <w:tcPr>
            <w:tcW w:w="2551" w:type="dxa"/>
            <w:shd w:val="clear" w:color="auto" w:fill="auto"/>
          </w:tcPr>
          <w:p w14:paraId="12B34BEE" w14:textId="77777777" w:rsidR="00C200D9" w:rsidRPr="001F717B" w:rsidRDefault="00C200D9" w:rsidP="00933BC3">
            <w:pPr>
              <w:spacing w:after="200" w:line="276" w:lineRule="auto"/>
              <w:rPr>
                <w:rFonts w:eastAsia="Calibri"/>
                <w:i/>
              </w:rPr>
            </w:pPr>
          </w:p>
        </w:tc>
      </w:tr>
      <w:tr w:rsidR="00C200D9" w:rsidRPr="001F717B" w14:paraId="1541FEE3" w14:textId="77777777" w:rsidTr="00933BC3">
        <w:tc>
          <w:tcPr>
            <w:tcW w:w="837" w:type="dxa"/>
            <w:shd w:val="clear" w:color="auto" w:fill="auto"/>
          </w:tcPr>
          <w:p w14:paraId="2C6A8CB7" w14:textId="77777777" w:rsidR="00C200D9" w:rsidRPr="001F717B" w:rsidRDefault="00C200D9" w:rsidP="00933BC3">
            <w:pPr>
              <w:spacing w:after="200" w:line="276" w:lineRule="auto"/>
              <w:rPr>
                <w:rFonts w:eastAsia="Calibri"/>
              </w:rPr>
            </w:pPr>
          </w:p>
        </w:tc>
        <w:tc>
          <w:tcPr>
            <w:tcW w:w="5387" w:type="dxa"/>
            <w:shd w:val="clear" w:color="auto" w:fill="auto"/>
          </w:tcPr>
          <w:p w14:paraId="0EA5046D" w14:textId="77777777" w:rsidR="00C200D9" w:rsidRPr="001F717B" w:rsidRDefault="00C200D9" w:rsidP="00933BC3">
            <w:pPr>
              <w:jc w:val="right"/>
            </w:pPr>
            <w:r w:rsidRPr="001F717B">
              <w:t>Kopā, t.sk. 21% PVN</w:t>
            </w:r>
          </w:p>
        </w:tc>
        <w:tc>
          <w:tcPr>
            <w:tcW w:w="2551" w:type="dxa"/>
            <w:shd w:val="clear" w:color="auto" w:fill="auto"/>
          </w:tcPr>
          <w:p w14:paraId="6BA7890F" w14:textId="77777777" w:rsidR="00C200D9" w:rsidRPr="001F717B" w:rsidRDefault="00C200D9" w:rsidP="00933BC3">
            <w:pPr>
              <w:spacing w:after="200" w:line="276" w:lineRule="auto"/>
              <w:rPr>
                <w:rFonts w:eastAsia="Calibri"/>
                <w:i/>
              </w:rPr>
            </w:pPr>
          </w:p>
        </w:tc>
      </w:tr>
    </w:tbl>
    <w:p w14:paraId="1FDBF673" w14:textId="77777777" w:rsidR="00C200D9" w:rsidRPr="001F717B" w:rsidRDefault="00C200D9" w:rsidP="00C200D9"/>
    <w:p w14:paraId="438B4BD4" w14:textId="77777777" w:rsidR="00F27135" w:rsidRDefault="00C200D9" w:rsidP="00C200D9">
      <w:r w:rsidRPr="001F717B">
        <w:tab/>
      </w:r>
      <w:r w:rsidRPr="001F717B">
        <w:tab/>
      </w:r>
      <w:r w:rsidRPr="001F717B">
        <w:tab/>
        <w:t xml:space="preserve">                  </w:t>
      </w:r>
      <w:r w:rsidRPr="001F717B">
        <w:tab/>
        <w:t xml:space="preserve">      </w:t>
      </w:r>
    </w:p>
    <w:p w14:paraId="6B917A61" w14:textId="77777777" w:rsidR="00F27135" w:rsidRDefault="00F27135" w:rsidP="00C200D9"/>
    <w:p w14:paraId="548A6527" w14:textId="51E8D072" w:rsidR="00C200D9" w:rsidRPr="001F717B" w:rsidRDefault="00C200D9" w:rsidP="00F27135">
      <w:pPr>
        <w:ind w:left="3249" w:firstLine="720"/>
      </w:pPr>
      <w:r w:rsidRPr="001F717B">
        <w:t>Paraksts</w:t>
      </w:r>
      <w:r w:rsidRPr="001F717B">
        <w:rPr>
          <w:vertAlign w:val="superscript"/>
        </w:rPr>
        <w:footnoteReference w:id="2"/>
      </w:r>
      <w:r w:rsidRPr="001F717B">
        <w:t>: ______________________________</w:t>
      </w:r>
    </w:p>
    <w:p w14:paraId="5C577F07" w14:textId="77777777" w:rsidR="00C200D9" w:rsidRPr="001F717B" w:rsidRDefault="00C200D9" w:rsidP="00C200D9">
      <w:pPr>
        <w:ind w:left="3969" w:right="-759"/>
        <w:jc w:val="both"/>
      </w:pPr>
    </w:p>
    <w:p w14:paraId="23B12508" w14:textId="77777777" w:rsidR="00C200D9" w:rsidRPr="001F717B" w:rsidRDefault="00C200D9" w:rsidP="00C200D9">
      <w:pPr>
        <w:ind w:left="3969" w:right="-759"/>
        <w:jc w:val="both"/>
      </w:pPr>
      <w:r w:rsidRPr="001F717B">
        <w:t>Pilns vārds, uzvārds: _______________________</w:t>
      </w:r>
    </w:p>
    <w:p w14:paraId="5DE6768D" w14:textId="77777777" w:rsidR="00C200D9" w:rsidRPr="001F717B" w:rsidRDefault="00C200D9" w:rsidP="00C200D9">
      <w:pPr>
        <w:ind w:left="3969" w:right="-759"/>
        <w:jc w:val="both"/>
      </w:pPr>
    </w:p>
    <w:p w14:paraId="6D5EE679" w14:textId="77777777" w:rsidR="00C200D9" w:rsidRPr="001F717B" w:rsidRDefault="00C200D9" w:rsidP="00C200D9">
      <w:pPr>
        <w:ind w:left="3969" w:right="-759"/>
        <w:jc w:val="both"/>
      </w:pPr>
      <w:r w:rsidRPr="001F717B">
        <w:t>Amats:__________________________________</w:t>
      </w:r>
    </w:p>
    <w:p w14:paraId="6CBC9555" w14:textId="77777777" w:rsidR="00C200D9" w:rsidRPr="001F717B" w:rsidRDefault="00C200D9" w:rsidP="00C200D9">
      <w:pPr>
        <w:ind w:left="5760" w:right="-759" w:firstLine="720"/>
        <w:jc w:val="both"/>
      </w:pPr>
    </w:p>
    <w:p w14:paraId="19B9D4F1" w14:textId="77777777" w:rsidR="00C200D9" w:rsidRPr="001F717B" w:rsidRDefault="00C200D9" w:rsidP="00C200D9">
      <w:pPr>
        <w:rPr>
          <w:b/>
        </w:rPr>
      </w:pPr>
      <w:bookmarkStart w:id="52" w:name="_Toc241904315"/>
    </w:p>
    <w:bookmarkEnd w:id="52"/>
    <w:p w14:paraId="092AED28" w14:textId="5ECAE6C4" w:rsidR="00C200D9" w:rsidRDefault="00C200D9" w:rsidP="00C200D9">
      <w:pPr>
        <w:rPr>
          <w:b/>
        </w:rPr>
      </w:pPr>
    </w:p>
    <w:sectPr w:rsidR="00C200D9" w:rsidSect="005A7BAB">
      <w:footerReference w:type="even" r:id="rId14"/>
      <w:footerReference w:type="default" r:id="rId15"/>
      <w:pgSz w:w="11906" w:h="16838" w:code="9"/>
      <w:pgMar w:top="851" w:right="170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96142" w14:textId="77777777" w:rsidR="00BD6F13" w:rsidRPr="00D66221" w:rsidRDefault="00BD6F13" w:rsidP="006A33DD">
      <w:pPr>
        <w:rPr>
          <w:sz w:val="22"/>
          <w:szCs w:val="22"/>
        </w:rPr>
      </w:pPr>
      <w:r w:rsidRPr="00D66221">
        <w:rPr>
          <w:sz w:val="22"/>
          <w:szCs w:val="22"/>
        </w:rPr>
        <w:separator/>
      </w:r>
    </w:p>
  </w:endnote>
  <w:endnote w:type="continuationSeparator" w:id="0">
    <w:p w14:paraId="41EA00FA" w14:textId="77777777" w:rsidR="00BD6F13" w:rsidRPr="00D66221" w:rsidRDefault="00BD6F13" w:rsidP="006A33DD">
      <w:pPr>
        <w:rPr>
          <w:sz w:val="22"/>
          <w:szCs w:val="22"/>
        </w:rPr>
      </w:pPr>
      <w:r w:rsidRPr="00D6622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11010"/>
      <w:docPartObj>
        <w:docPartGallery w:val="Page Numbers (Bottom of Page)"/>
        <w:docPartUnique/>
      </w:docPartObj>
    </w:sdtPr>
    <w:sdtEndPr/>
    <w:sdtContent>
      <w:p w14:paraId="13905A1A" w14:textId="77777777" w:rsidR="006C607E" w:rsidRDefault="006C60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DD5BC8" w14:textId="77777777" w:rsidR="006C607E" w:rsidRDefault="006C60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707702"/>
      <w:docPartObj>
        <w:docPartGallery w:val="Page Numbers (Bottom of Page)"/>
        <w:docPartUnique/>
      </w:docPartObj>
    </w:sdtPr>
    <w:sdtEndPr>
      <w:rPr>
        <w:noProof/>
      </w:rPr>
    </w:sdtEndPr>
    <w:sdtContent>
      <w:p w14:paraId="4CDBAD92" w14:textId="77777777" w:rsidR="006C607E" w:rsidRDefault="006C607E">
        <w:pPr>
          <w:pStyle w:val="Footer"/>
          <w:jc w:val="center"/>
        </w:pPr>
        <w:r>
          <w:fldChar w:fldCharType="begin"/>
        </w:r>
        <w:r>
          <w:instrText xml:space="preserve"> PAGE   \* MERGEFORMAT </w:instrText>
        </w:r>
        <w:r>
          <w:fldChar w:fldCharType="separate"/>
        </w:r>
        <w:r w:rsidR="0049237C">
          <w:rPr>
            <w:noProof/>
          </w:rPr>
          <w:t>7</w:t>
        </w:r>
        <w:r>
          <w:rPr>
            <w:noProof/>
          </w:rPr>
          <w:fldChar w:fldCharType="end"/>
        </w:r>
      </w:p>
    </w:sdtContent>
  </w:sdt>
  <w:p w14:paraId="229E8FFC" w14:textId="77777777" w:rsidR="006C607E" w:rsidRDefault="006C60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8463"/>
      <w:docPartObj>
        <w:docPartGallery w:val="Page Numbers (Bottom of Page)"/>
        <w:docPartUnique/>
      </w:docPartObj>
    </w:sdtPr>
    <w:sdtEndPr>
      <w:rPr>
        <w:noProof/>
      </w:rPr>
    </w:sdtEndPr>
    <w:sdtContent>
      <w:p w14:paraId="6B154338" w14:textId="77777777" w:rsidR="006C607E" w:rsidRDefault="0049237C">
        <w:pPr>
          <w:pStyle w:val="Footer"/>
          <w:jc w:val="right"/>
        </w:pPr>
      </w:p>
    </w:sdtContent>
  </w:sdt>
  <w:p w14:paraId="29C09C74" w14:textId="77777777" w:rsidR="006C607E" w:rsidRDefault="006C60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C812C" w14:textId="77777777" w:rsidR="006C607E" w:rsidRPr="00D66221" w:rsidRDefault="006C607E"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14:paraId="05244131" w14:textId="77777777" w:rsidR="006C607E" w:rsidRPr="00D66221" w:rsidRDefault="006C607E" w:rsidP="00D42D3F">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EF71" w14:textId="77777777" w:rsidR="006C607E" w:rsidRDefault="006C607E">
    <w:pPr>
      <w:pStyle w:val="Footer"/>
      <w:jc w:val="center"/>
    </w:pPr>
    <w:r>
      <w:fldChar w:fldCharType="begin"/>
    </w:r>
    <w:r>
      <w:instrText xml:space="preserve"> PAGE   \* MERGEFORMAT </w:instrText>
    </w:r>
    <w:r>
      <w:fldChar w:fldCharType="separate"/>
    </w:r>
    <w:r w:rsidR="0049237C">
      <w:rPr>
        <w:noProof/>
      </w:rPr>
      <w:t>14</w:t>
    </w:r>
    <w:r>
      <w:rPr>
        <w:noProof/>
      </w:rPr>
      <w:fldChar w:fldCharType="end"/>
    </w:r>
  </w:p>
  <w:p w14:paraId="511F98D1" w14:textId="77777777" w:rsidR="006C607E" w:rsidRPr="00065A40" w:rsidRDefault="006C607E" w:rsidP="00065A40">
    <w:pPr>
      <w:pStyle w:val="Footer"/>
      <w:rPr>
        <w:szCs w:val="22"/>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F38E4" w14:textId="77777777" w:rsidR="00BD6F13" w:rsidRPr="00D66221" w:rsidRDefault="00BD6F13" w:rsidP="006A33DD">
      <w:pPr>
        <w:rPr>
          <w:sz w:val="22"/>
          <w:szCs w:val="22"/>
        </w:rPr>
      </w:pPr>
      <w:r w:rsidRPr="00D66221">
        <w:rPr>
          <w:sz w:val="22"/>
          <w:szCs w:val="22"/>
        </w:rPr>
        <w:separator/>
      </w:r>
    </w:p>
  </w:footnote>
  <w:footnote w:type="continuationSeparator" w:id="0">
    <w:p w14:paraId="7C7D50EF" w14:textId="77777777" w:rsidR="00BD6F13" w:rsidRPr="00D66221" w:rsidRDefault="00BD6F13" w:rsidP="006A33DD">
      <w:pPr>
        <w:rPr>
          <w:sz w:val="22"/>
          <w:szCs w:val="22"/>
        </w:rPr>
      </w:pPr>
      <w:r w:rsidRPr="00D66221">
        <w:rPr>
          <w:sz w:val="22"/>
          <w:szCs w:val="22"/>
        </w:rPr>
        <w:continuationSeparator/>
      </w:r>
    </w:p>
  </w:footnote>
  <w:footnote w:id="1">
    <w:p w14:paraId="4ED8D592" w14:textId="77777777" w:rsidR="006C607E" w:rsidRPr="00D83E28" w:rsidRDefault="006C607E"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14:paraId="6F862B29" w14:textId="77777777" w:rsidR="006C607E" w:rsidRPr="00D83E28" w:rsidRDefault="006C607E" w:rsidP="00C200D9">
      <w:pPr>
        <w:pStyle w:val="FootnoteText"/>
        <w:jc w:val="both"/>
        <w:rPr>
          <w:sz w:val="16"/>
          <w:szCs w:val="16"/>
        </w:rPr>
      </w:pPr>
    </w:p>
  </w:footnote>
  <w:footnote w:id="2">
    <w:p w14:paraId="0932BE08" w14:textId="77777777" w:rsidR="006C607E" w:rsidRDefault="006C607E"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15:restartNumberingAfterBreak="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1CFF0AAF"/>
    <w:multiLevelType w:val="multilevel"/>
    <w:tmpl w:val="121E62FE"/>
    <w:lvl w:ilvl="0">
      <w:start w:val="1"/>
      <w:numFmt w:val="decimal"/>
      <w:lvlText w:val="%1."/>
      <w:lvlJc w:val="right"/>
      <w:pPr>
        <w:ind w:left="720" w:firstLine="360"/>
      </w:pPr>
      <w:rPr>
        <w:b/>
        <w:u w:val="none"/>
      </w:rPr>
    </w:lvl>
    <w:lvl w:ilvl="1">
      <w:start w:val="1"/>
      <w:numFmt w:val="decimal"/>
      <w:lvlText w:val="%1.%2."/>
      <w:lvlJc w:val="right"/>
      <w:pPr>
        <w:ind w:left="1440" w:firstLine="1080"/>
      </w:pPr>
      <w:rPr>
        <w:sz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4" w15:restartNumberingAfterBreak="0">
    <w:nsid w:val="1E1D6D17"/>
    <w:multiLevelType w:val="multilevel"/>
    <w:tmpl w:val="B2D4FF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77146C"/>
    <w:multiLevelType w:val="multilevel"/>
    <w:tmpl w:val="0F8CE580"/>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1A5299"/>
    <w:multiLevelType w:val="multilevel"/>
    <w:tmpl w:val="A66E6BE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2C3404B3"/>
    <w:multiLevelType w:val="hybridMultilevel"/>
    <w:tmpl w:val="5726CAF8"/>
    <w:lvl w:ilvl="0" w:tplc="383483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0" w15:restartNumberingAfterBreak="0">
    <w:nsid w:val="31BF204B"/>
    <w:multiLevelType w:val="hybridMultilevel"/>
    <w:tmpl w:val="2C9EEE8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1350F4"/>
    <w:multiLevelType w:val="hybridMultilevel"/>
    <w:tmpl w:val="FC0CE6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0D293B"/>
    <w:multiLevelType w:val="multilevel"/>
    <w:tmpl w:val="54DE4D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0" w15:restartNumberingAfterBreak="0">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15:restartNumberingAfterBreak="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4" w15:restartNumberingAfterBreak="0">
    <w:nsid w:val="5B842F46"/>
    <w:multiLevelType w:val="hybridMultilevel"/>
    <w:tmpl w:val="FA4E478A"/>
    <w:lvl w:ilvl="0" w:tplc="E28806B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926B3A"/>
    <w:multiLevelType w:val="hybridMultilevel"/>
    <w:tmpl w:val="9FFCF02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9"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4" w15:restartNumberingAfterBreak="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32"/>
  </w:num>
  <w:num w:numId="3">
    <w:abstractNumId w:val="33"/>
  </w:num>
  <w:num w:numId="4">
    <w:abstractNumId w:val="17"/>
  </w:num>
  <w:num w:numId="5">
    <w:abstractNumId w:val="43"/>
  </w:num>
  <w:num w:numId="6">
    <w:abstractNumId w:val="9"/>
  </w:num>
  <w:num w:numId="7">
    <w:abstractNumId w:val="40"/>
  </w:num>
  <w:num w:numId="8">
    <w:abstractNumId w:val="26"/>
  </w:num>
  <w:num w:numId="9">
    <w:abstractNumId w:val="23"/>
  </w:num>
  <w:num w:numId="10">
    <w:abstractNumId w:val="6"/>
  </w:num>
  <w:num w:numId="11">
    <w:abstractNumId w:val="19"/>
  </w:num>
  <w:num w:numId="12">
    <w:abstractNumId w:val="8"/>
  </w:num>
  <w:num w:numId="13">
    <w:abstractNumId w:val="35"/>
  </w:num>
  <w:num w:numId="14">
    <w:abstractNumId w:val="39"/>
  </w:num>
  <w:num w:numId="15">
    <w:abstractNumId w:val="29"/>
  </w:num>
  <w:num w:numId="16">
    <w:abstractNumId w:val="42"/>
  </w:num>
  <w:num w:numId="17">
    <w:abstractNumId w:val="41"/>
  </w:num>
  <w:num w:numId="18">
    <w:abstractNumId w:val="12"/>
  </w:num>
  <w:num w:numId="19">
    <w:abstractNumId w:val="45"/>
  </w:num>
  <w:num w:numId="20">
    <w:abstractNumId w:val="24"/>
  </w:num>
  <w:num w:numId="21">
    <w:abstractNumId w:val="7"/>
  </w:num>
  <w:num w:numId="22">
    <w:abstractNumId w:val="37"/>
  </w:num>
  <w:num w:numId="23">
    <w:abstractNumId w:val="11"/>
  </w:num>
  <w:num w:numId="24">
    <w:abstractNumId w:val="10"/>
  </w:num>
  <w:num w:numId="25">
    <w:abstractNumId w:val="31"/>
  </w:num>
  <w:num w:numId="26">
    <w:abstractNumId w:val="30"/>
  </w:num>
  <w:num w:numId="27">
    <w:abstractNumId w:val="16"/>
  </w:num>
  <w:num w:numId="28">
    <w:abstractNumId w:val="28"/>
  </w:num>
  <w:num w:numId="29">
    <w:abstractNumId w:val="22"/>
  </w:num>
  <w:num w:numId="30">
    <w:abstractNumId w:val="36"/>
  </w:num>
  <w:num w:numId="31">
    <w:abstractNumId w:val="15"/>
  </w:num>
  <w:num w:numId="32">
    <w:abstractNumId w:val="13"/>
  </w:num>
  <w:num w:numId="33">
    <w:abstractNumId w:val="21"/>
  </w:num>
  <w:num w:numId="34">
    <w:abstractNumId w:val="18"/>
  </w:num>
  <w:num w:numId="35">
    <w:abstractNumId w:val="20"/>
  </w:num>
  <w:num w:numId="36">
    <w:abstractNumId w:val="34"/>
  </w:num>
  <w:num w:numId="3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5F34"/>
    <w:rsid w:val="000866AA"/>
    <w:rsid w:val="00086722"/>
    <w:rsid w:val="00090493"/>
    <w:rsid w:val="000910F8"/>
    <w:rsid w:val="00091B62"/>
    <w:rsid w:val="00092222"/>
    <w:rsid w:val="000923E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757"/>
    <w:rsid w:val="00110353"/>
    <w:rsid w:val="00110901"/>
    <w:rsid w:val="00111749"/>
    <w:rsid w:val="00111846"/>
    <w:rsid w:val="00111D04"/>
    <w:rsid w:val="001121D8"/>
    <w:rsid w:val="001122A8"/>
    <w:rsid w:val="001129AB"/>
    <w:rsid w:val="00112C34"/>
    <w:rsid w:val="00113A4B"/>
    <w:rsid w:val="0011456B"/>
    <w:rsid w:val="001151AB"/>
    <w:rsid w:val="00115B5C"/>
    <w:rsid w:val="0011643E"/>
    <w:rsid w:val="001165FA"/>
    <w:rsid w:val="001168B9"/>
    <w:rsid w:val="001204C7"/>
    <w:rsid w:val="00120785"/>
    <w:rsid w:val="00120F30"/>
    <w:rsid w:val="001212D8"/>
    <w:rsid w:val="0012251D"/>
    <w:rsid w:val="00122539"/>
    <w:rsid w:val="00122E66"/>
    <w:rsid w:val="00123C2D"/>
    <w:rsid w:val="00124748"/>
    <w:rsid w:val="00125189"/>
    <w:rsid w:val="00127E86"/>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7719"/>
    <w:rsid w:val="0016050C"/>
    <w:rsid w:val="001607D5"/>
    <w:rsid w:val="00160BD2"/>
    <w:rsid w:val="00162150"/>
    <w:rsid w:val="00162671"/>
    <w:rsid w:val="001630DE"/>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2A77"/>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7B6"/>
    <w:rsid w:val="00197FC3"/>
    <w:rsid w:val="001A1B65"/>
    <w:rsid w:val="001A1F4E"/>
    <w:rsid w:val="001A249E"/>
    <w:rsid w:val="001A289D"/>
    <w:rsid w:val="001A34FC"/>
    <w:rsid w:val="001A3559"/>
    <w:rsid w:val="001A3DC3"/>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0E8"/>
    <w:rsid w:val="001D2FEB"/>
    <w:rsid w:val="001D36B7"/>
    <w:rsid w:val="001D5E4A"/>
    <w:rsid w:val="001D62D3"/>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3A98"/>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6038"/>
    <w:rsid w:val="002462A3"/>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C77"/>
    <w:rsid w:val="002B5FD3"/>
    <w:rsid w:val="002B6425"/>
    <w:rsid w:val="002B6E1D"/>
    <w:rsid w:val="002B6EC8"/>
    <w:rsid w:val="002B71DF"/>
    <w:rsid w:val="002C14A7"/>
    <w:rsid w:val="002C152F"/>
    <w:rsid w:val="002C1E3E"/>
    <w:rsid w:val="002C1FA7"/>
    <w:rsid w:val="002C2238"/>
    <w:rsid w:val="002C24FA"/>
    <w:rsid w:val="002C26ED"/>
    <w:rsid w:val="002C3536"/>
    <w:rsid w:val="002C3663"/>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FE3"/>
    <w:rsid w:val="002E03E6"/>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DE6"/>
    <w:rsid w:val="002F0E7A"/>
    <w:rsid w:val="002F1A67"/>
    <w:rsid w:val="002F244C"/>
    <w:rsid w:val="002F348F"/>
    <w:rsid w:val="002F4241"/>
    <w:rsid w:val="002F4335"/>
    <w:rsid w:val="002F4BA1"/>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1AAC"/>
    <w:rsid w:val="00312859"/>
    <w:rsid w:val="003152A9"/>
    <w:rsid w:val="00315ECB"/>
    <w:rsid w:val="00317B57"/>
    <w:rsid w:val="00317FF7"/>
    <w:rsid w:val="00320B88"/>
    <w:rsid w:val="00320F16"/>
    <w:rsid w:val="0032212A"/>
    <w:rsid w:val="0032289F"/>
    <w:rsid w:val="0032297F"/>
    <w:rsid w:val="00323590"/>
    <w:rsid w:val="00324E8A"/>
    <w:rsid w:val="003257E1"/>
    <w:rsid w:val="00325DA4"/>
    <w:rsid w:val="00326C19"/>
    <w:rsid w:val="00326E28"/>
    <w:rsid w:val="0032713E"/>
    <w:rsid w:val="0032743C"/>
    <w:rsid w:val="00330AF3"/>
    <w:rsid w:val="00330EB5"/>
    <w:rsid w:val="00331DD8"/>
    <w:rsid w:val="00331E8A"/>
    <w:rsid w:val="00332391"/>
    <w:rsid w:val="0033241C"/>
    <w:rsid w:val="003332B4"/>
    <w:rsid w:val="00334F1A"/>
    <w:rsid w:val="00335009"/>
    <w:rsid w:val="003352D2"/>
    <w:rsid w:val="00335A7A"/>
    <w:rsid w:val="003367CB"/>
    <w:rsid w:val="003369B4"/>
    <w:rsid w:val="00336DD8"/>
    <w:rsid w:val="003376FC"/>
    <w:rsid w:val="003378B4"/>
    <w:rsid w:val="003378D5"/>
    <w:rsid w:val="00340E05"/>
    <w:rsid w:val="00341638"/>
    <w:rsid w:val="00341D01"/>
    <w:rsid w:val="00342981"/>
    <w:rsid w:val="003437B3"/>
    <w:rsid w:val="003447CB"/>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5F"/>
    <w:rsid w:val="00370AF8"/>
    <w:rsid w:val="00370BAB"/>
    <w:rsid w:val="00370BE6"/>
    <w:rsid w:val="00370C21"/>
    <w:rsid w:val="003727BF"/>
    <w:rsid w:val="003729F2"/>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156E"/>
    <w:rsid w:val="003A1B9B"/>
    <w:rsid w:val="003A2F5C"/>
    <w:rsid w:val="003A2FE4"/>
    <w:rsid w:val="003A3313"/>
    <w:rsid w:val="003A3719"/>
    <w:rsid w:val="003A404F"/>
    <w:rsid w:val="003A4DFC"/>
    <w:rsid w:val="003A5A02"/>
    <w:rsid w:val="003A65BC"/>
    <w:rsid w:val="003A6C10"/>
    <w:rsid w:val="003B0024"/>
    <w:rsid w:val="003B11B1"/>
    <w:rsid w:val="003B267B"/>
    <w:rsid w:val="003B4A84"/>
    <w:rsid w:val="003B64F3"/>
    <w:rsid w:val="003C027B"/>
    <w:rsid w:val="003C14BA"/>
    <w:rsid w:val="003C1825"/>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60C6"/>
    <w:rsid w:val="004072DE"/>
    <w:rsid w:val="004078D7"/>
    <w:rsid w:val="00407E7D"/>
    <w:rsid w:val="0041052E"/>
    <w:rsid w:val="004112AD"/>
    <w:rsid w:val="0041159A"/>
    <w:rsid w:val="00411909"/>
    <w:rsid w:val="00411F58"/>
    <w:rsid w:val="00412364"/>
    <w:rsid w:val="0041238E"/>
    <w:rsid w:val="00412A3C"/>
    <w:rsid w:val="00413694"/>
    <w:rsid w:val="00413EB7"/>
    <w:rsid w:val="0041410B"/>
    <w:rsid w:val="004153CA"/>
    <w:rsid w:val="00415A57"/>
    <w:rsid w:val="00415BAF"/>
    <w:rsid w:val="0041631C"/>
    <w:rsid w:val="00416771"/>
    <w:rsid w:val="0041722B"/>
    <w:rsid w:val="00417FCE"/>
    <w:rsid w:val="00423C81"/>
    <w:rsid w:val="00425EC6"/>
    <w:rsid w:val="0042601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6619"/>
    <w:rsid w:val="00480967"/>
    <w:rsid w:val="00481045"/>
    <w:rsid w:val="004817C7"/>
    <w:rsid w:val="0048337E"/>
    <w:rsid w:val="00484C2A"/>
    <w:rsid w:val="004865B3"/>
    <w:rsid w:val="00486601"/>
    <w:rsid w:val="004873B7"/>
    <w:rsid w:val="004905FE"/>
    <w:rsid w:val="00490961"/>
    <w:rsid w:val="00490E2D"/>
    <w:rsid w:val="00491C9B"/>
    <w:rsid w:val="00491FC7"/>
    <w:rsid w:val="0049237C"/>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0AE"/>
    <w:rsid w:val="004B2604"/>
    <w:rsid w:val="004B339A"/>
    <w:rsid w:val="004B39C4"/>
    <w:rsid w:val="004B5771"/>
    <w:rsid w:val="004B5850"/>
    <w:rsid w:val="004B5914"/>
    <w:rsid w:val="004B6764"/>
    <w:rsid w:val="004B7493"/>
    <w:rsid w:val="004B78C1"/>
    <w:rsid w:val="004B79B4"/>
    <w:rsid w:val="004C059C"/>
    <w:rsid w:val="004C13EA"/>
    <w:rsid w:val="004C1E2E"/>
    <w:rsid w:val="004C21BA"/>
    <w:rsid w:val="004C2258"/>
    <w:rsid w:val="004C226E"/>
    <w:rsid w:val="004C3495"/>
    <w:rsid w:val="004C6197"/>
    <w:rsid w:val="004C75C6"/>
    <w:rsid w:val="004D00B6"/>
    <w:rsid w:val="004D07BC"/>
    <w:rsid w:val="004D1E5E"/>
    <w:rsid w:val="004D20E6"/>
    <w:rsid w:val="004D242E"/>
    <w:rsid w:val="004D2FAA"/>
    <w:rsid w:val="004D315B"/>
    <w:rsid w:val="004D3E99"/>
    <w:rsid w:val="004D412B"/>
    <w:rsid w:val="004D5380"/>
    <w:rsid w:val="004D5D66"/>
    <w:rsid w:val="004D62ED"/>
    <w:rsid w:val="004E0610"/>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AAD"/>
    <w:rsid w:val="004F3B2C"/>
    <w:rsid w:val="004F3B5E"/>
    <w:rsid w:val="004F635C"/>
    <w:rsid w:val="004F765C"/>
    <w:rsid w:val="004F7E47"/>
    <w:rsid w:val="00500713"/>
    <w:rsid w:val="00500A91"/>
    <w:rsid w:val="00501AC3"/>
    <w:rsid w:val="0050222A"/>
    <w:rsid w:val="00502457"/>
    <w:rsid w:val="00502781"/>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1BE9"/>
    <w:rsid w:val="00531BF8"/>
    <w:rsid w:val="00531FD8"/>
    <w:rsid w:val="00533703"/>
    <w:rsid w:val="00533CD2"/>
    <w:rsid w:val="005341FC"/>
    <w:rsid w:val="00534B9C"/>
    <w:rsid w:val="00535144"/>
    <w:rsid w:val="005351D5"/>
    <w:rsid w:val="00535DB8"/>
    <w:rsid w:val="00537AE3"/>
    <w:rsid w:val="005402ED"/>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2ABA"/>
    <w:rsid w:val="00572FBD"/>
    <w:rsid w:val="005742F2"/>
    <w:rsid w:val="00574FBE"/>
    <w:rsid w:val="00575770"/>
    <w:rsid w:val="00575E1D"/>
    <w:rsid w:val="00577A8D"/>
    <w:rsid w:val="00577E68"/>
    <w:rsid w:val="00577EF4"/>
    <w:rsid w:val="00580A78"/>
    <w:rsid w:val="00580D88"/>
    <w:rsid w:val="00582023"/>
    <w:rsid w:val="0058246C"/>
    <w:rsid w:val="00582496"/>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07AC"/>
    <w:rsid w:val="0062114D"/>
    <w:rsid w:val="00621495"/>
    <w:rsid w:val="00621743"/>
    <w:rsid w:val="00622DEF"/>
    <w:rsid w:val="00622FCE"/>
    <w:rsid w:val="006230D3"/>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B63"/>
    <w:rsid w:val="00656AB7"/>
    <w:rsid w:val="00656B3B"/>
    <w:rsid w:val="00657102"/>
    <w:rsid w:val="00657445"/>
    <w:rsid w:val="006574F1"/>
    <w:rsid w:val="006579BD"/>
    <w:rsid w:val="00660857"/>
    <w:rsid w:val="00660B2B"/>
    <w:rsid w:val="0066129C"/>
    <w:rsid w:val="00661A12"/>
    <w:rsid w:val="006626C9"/>
    <w:rsid w:val="00663B63"/>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FBB"/>
    <w:rsid w:val="00681037"/>
    <w:rsid w:val="006814F1"/>
    <w:rsid w:val="006822BD"/>
    <w:rsid w:val="00682BC1"/>
    <w:rsid w:val="00682EAF"/>
    <w:rsid w:val="00683384"/>
    <w:rsid w:val="00684303"/>
    <w:rsid w:val="006847D2"/>
    <w:rsid w:val="00685268"/>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87E"/>
    <w:rsid w:val="006C2625"/>
    <w:rsid w:val="006C2711"/>
    <w:rsid w:val="006C2EEF"/>
    <w:rsid w:val="006C347B"/>
    <w:rsid w:val="006C40F4"/>
    <w:rsid w:val="006C4761"/>
    <w:rsid w:val="006C50EC"/>
    <w:rsid w:val="006C5421"/>
    <w:rsid w:val="006C56E9"/>
    <w:rsid w:val="006C607E"/>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9EC"/>
    <w:rsid w:val="00716D51"/>
    <w:rsid w:val="007209E7"/>
    <w:rsid w:val="00721A0B"/>
    <w:rsid w:val="00721FC2"/>
    <w:rsid w:val="0072204E"/>
    <w:rsid w:val="007229FC"/>
    <w:rsid w:val="00723302"/>
    <w:rsid w:val="00723321"/>
    <w:rsid w:val="00723853"/>
    <w:rsid w:val="00724D30"/>
    <w:rsid w:val="00724E3E"/>
    <w:rsid w:val="007253AC"/>
    <w:rsid w:val="007266F8"/>
    <w:rsid w:val="00726F1F"/>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38F"/>
    <w:rsid w:val="007545A5"/>
    <w:rsid w:val="007545F0"/>
    <w:rsid w:val="00755C05"/>
    <w:rsid w:val="00755F1D"/>
    <w:rsid w:val="007578DD"/>
    <w:rsid w:val="00760E1B"/>
    <w:rsid w:val="00761538"/>
    <w:rsid w:val="00762614"/>
    <w:rsid w:val="007629AF"/>
    <w:rsid w:val="007643DB"/>
    <w:rsid w:val="007646FC"/>
    <w:rsid w:val="0076564A"/>
    <w:rsid w:val="00765C1C"/>
    <w:rsid w:val="00770513"/>
    <w:rsid w:val="007715B9"/>
    <w:rsid w:val="007715CC"/>
    <w:rsid w:val="00771709"/>
    <w:rsid w:val="00771764"/>
    <w:rsid w:val="007720EB"/>
    <w:rsid w:val="00773829"/>
    <w:rsid w:val="00773EBE"/>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163F"/>
    <w:rsid w:val="007C26C4"/>
    <w:rsid w:val="007C29A5"/>
    <w:rsid w:val="007C3A87"/>
    <w:rsid w:val="007C3F47"/>
    <w:rsid w:val="007C4A4D"/>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25F"/>
    <w:rsid w:val="007E0323"/>
    <w:rsid w:val="007E0ED9"/>
    <w:rsid w:val="007E2668"/>
    <w:rsid w:val="007E2B70"/>
    <w:rsid w:val="007E2D76"/>
    <w:rsid w:val="007E2E24"/>
    <w:rsid w:val="007E2E6C"/>
    <w:rsid w:val="007E2FA8"/>
    <w:rsid w:val="007E4B4B"/>
    <w:rsid w:val="007E5417"/>
    <w:rsid w:val="007E556D"/>
    <w:rsid w:val="007E59EA"/>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09F"/>
    <w:rsid w:val="008D517B"/>
    <w:rsid w:val="008D6405"/>
    <w:rsid w:val="008D6AFD"/>
    <w:rsid w:val="008D6D3D"/>
    <w:rsid w:val="008E2026"/>
    <w:rsid w:val="008E2AAB"/>
    <w:rsid w:val="008E2DD2"/>
    <w:rsid w:val="008E4060"/>
    <w:rsid w:val="008E4440"/>
    <w:rsid w:val="008E4510"/>
    <w:rsid w:val="008E4737"/>
    <w:rsid w:val="008E57A4"/>
    <w:rsid w:val="008E5B50"/>
    <w:rsid w:val="008E6098"/>
    <w:rsid w:val="008F340C"/>
    <w:rsid w:val="008F38FC"/>
    <w:rsid w:val="008F4C3C"/>
    <w:rsid w:val="008F5A33"/>
    <w:rsid w:val="008F5D82"/>
    <w:rsid w:val="008F6E58"/>
    <w:rsid w:val="008F6E8B"/>
    <w:rsid w:val="008F76FA"/>
    <w:rsid w:val="008F78EB"/>
    <w:rsid w:val="00900F2B"/>
    <w:rsid w:val="00901238"/>
    <w:rsid w:val="0090256B"/>
    <w:rsid w:val="00903442"/>
    <w:rsid w:val="009035B9"/>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F96"/>
    <w:rsid w:val="00920FC0"/>
    <w:rsid w:val="00921681"/>
    <w:rsid w:val="00921958"/>
    <w:rsid w:val="00921A82"/>
    <w:rsid w:val="00922BEC"/>
    <w:rsid w:val="0092315B"/>
    <w:rsid w:val="00924903"/>
    <w:rsid w:val="00924930"/>
    <w:rsid w:val="0092515F"/>
    <w:rsid w:val="009268BE"/>
    <w:rsid w:val="00926B6D"/>
    <w:rsid w:val="00930115"/>
    <w:rsid w:val="009318B6"/>
    <w:rsid w:val="00932445"/>
    <w:rsid w:val="0093267E"/>
    <w:rsid w:val="0093339B"/>
    <w:rsid w:val="00933952"/>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3ED"/>
    <w:rsid w:val="00952C24"/>
    <w:rsid w:val="00952DD5"/>
    <w:rsid w:val="00953927"/>
    <w:rsid w:val="0095411F"/>
    <w:rsid w:val="00954F2C"/>
    <w:rsid w:val="00954FD3"/>
    <w:rsid w:val="00955EA1"/>
    <w:rsid w:val="0095637A"/>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2C73"/>
    <w:rsid w:val="00973DFC"/>
    <w:rsid w:val="00974FD1"/>
    <w:rsid w:val="0097560A"/>
    <w:rsid w:val="009757D7"/>
    <w:rsid w:val="009759D3"/>
    <w:rsid w:val="00976761"/>
    <w:rsid w:val="009767C3"/>
    <w:rsid w:val="009768FC"/>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9C2"/>
    <w:rsid w:val="009A0CB4"/>
    <w:rsid w:val="009A0EDC"/>
    <w:rsid w:val="009A25FD"/>
    <w:rsid w:val="009A2717"/>
    <w:rsid w:val="009A4CB5"/>
    <w:rsid w:val="009A52B0"/>
    <w:rsid w:val="009A5DA9"/>
    <w:rsid w:val="009B0A05"/>
    <w:rsid w:val="009B1D22"/>
    <w:rsid w:val="009B25F7"/>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5FC"/>
    <w:rsid w:val="009E1DEB"/>
    <w:rsid w:val="009E2B99"/>
    <w:rsid w:val="009E2FF1"/>
    <w:rsid w:val="009E35A3"/>
    <w:rsid w:val="009E43F0"/>
    <w:rsid w:val="009E4C4F"/>
    <w:rsid w:val="009E6C70"/>
    <w:rsid w:val="009F0279"/>
    <w:rsid w:val="009F14CF"/>
    <w:rsid w:val="009F1B4D"/>
    <w:rsid w:val="009F2C7E"/>
    <w:rsid w:val="009F3621"/>
    <w:rsid w:val="009F4171"/>
    <w:rsid w:val="009F5387"/>
    <w:rsid w:val="009F5A47"/>
    <w:rsid w:val="009F609D"/>
    <w:rsid w:val="009F65B8"/>
    <w:rsid w:val="009F66E3"/>
    <w:rsid w:val="009F6E0E"/>
    <w:rsid w:val="009F7FA8"/>
    <w:rsid w:val="00A00005"/>
    <w:rsid w:val="00A00A94"/>
    <w:rsid w:val="00A0397D"/>
    <w:rsid w:val="00A04571"/>
    <w:rsid w:val="00A04D32"/>
    <w:rsid w:val="00A05A8C"/>
    <w:rsid w:val="00A05BE8"/>
    <w:rsid w:val="00A06173"/>
    <w:rsid w:val="00A0630A"/>
    <w:rsid w:val="00A06790"/>
    <w:rsid w:val="00A11A88"/>
    <w:rsid w:val="00A13271"/>
    <w:rsid w:val="00A13C3B"/>
    <w:rsid w:val="00A13FD5"/>
    <w:rsid w:val="00A1427D"/>
    <w:rsid w:val="00A14C83"/>
    <w:rsid w:val="00A1633B"/>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974"/>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F074D"/>
    <w:rsid w:val="00AF0A37"/>
    <w:rsid w:val="00AF10C7"/>
    <w:rsid w:val="00AF130F"/>
    <w:rsid w:val="00AF147E"/>
    <w:rsid w:val="00AF1E0B"/>
    <w:rsid w:val="00AF26B7"/>
    <w:rsid w:val="00AF2AFB"/>
    <w:rsid w:val="00AF316D"/>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6A8"/>
    <w:rsid w:val="00B249F8"/>
    <w:rsid w:val="00B250DB"/>
    <w:rsid w:val="00B25F47"/>
    <w:rsid w:val="00B26976"/>
    <w:rsid w:val="00B272CA"/>
    <w:rsid w:val="00B27DED"/>
    <w:rsid w:val="00B27F86"/>
    <w:rsid w:val="00B303D6"/>
    <w:rsid w:val="00B32E43"/>
    <w:rsid w:val="00B32E73"/>
    <w:rsid w:val="00B32ED4"/>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5256"/>
    <w:rsid w:val="00B4556C"/>
    <w:rsid w:val="00B45C99"/>
    <w:rsid w:val="00B4664F"/>
    <w:rsid w:val="00B466B0"/>
    <w:rsid w:val="00B4677C"/>
    <w:rsid w:val="00B467EA"/>
    <w:rsid w:val="00B4693B"/>
    <w:rsid w:val="00B471BB"/>
    <w:rsid w:val="00B51375"/>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932"/>
    <w:rsid w:val="00BA29DC"/>
    <w:rsid w:val="00BA5255"/>
    <w:rsid w:val="00BA6325"/>
    <w:rsid w:val="00BA6501"/>
    <w:rsid w:val="00BA6D93"/>
    <w:rsid w:val="00BA6F77"/>
    <w:rsid w:val="00BA785D"/>
    <w:rsid w:val="00BB0254"/>
    <w:rsid w:val="00BB0799"/>
    <w:rsid w:val="00BB07CD"/>
    <w:rsid w:val="00BB1305"/>
    <w:rsid w:val="00BB148E"/>
    <w:rsid w:val="00BB16A3"/>
    <w:rsid w:val="00BB16C8"/>
    <w:rsid w:val="00BB2160"/>
    <w:rsid w:val="00BB2B4C"/>
    <w:rsid w:val="00BB2C7E"/>
    <w:rsid w:val="00BB2D34"/>
    <w:rsid w:val="00BB2FF8"/>
    <w:rsid w:val="00BB681A"/>
    <w:rsid w:val="00BB7805"/>
    <w:rsid w:val="00BC0209"/>
    <w:rsid w:val="00BC15BF"/>
    <w:rsid w:val="00BC1F97"/>
    <w:rsid w:val="00BC2C47"/>
    <w:rsid w:val="00BC3D3D"/>
    <w:rsid w:val="00BC4565"/>
    <w:rsid w:val="00BC47B7"/>
    <w:rsid w:val="00BC53EB"/>
    <w:rsid w:val="00BC60C0"/>
    <w:rsid w:val="00BC6D39"/>
    <w:rsid w:val="00BC6D6C"/>
    <w:rsid w:val="00BC6E0C"/>
    <w:rsid w:val="00BC73FF"/>
    <w:rsid w:val="00BC7886"/>
    <w:rsid w:val="00BC7ACF"/>
    <w:rsid w:val="00BC7CBF"/>
    <w:rsid w:val="00BD0D90"/>
    <w:rsid w:val="00BD15FB"/>
    <w:rsid w:val="00BD1BD9"/>
    <w:rsid w:val="00BD22DF"/>
    <w:rsid w:val="00BD31F5"/>
    <w:rsid w:val="00BD34FE"/>
    <w:rsid w:val="00BD46E8"/>
    <w:rsid w:val="00BD6F13"/>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32C"/>
    <w:rsid w:val="00C02C50"/>
    <w:rsid w:val="00C03016"/>
    <w:rsid w:val="00C03A31"/>
    <w:rsid w:val="00C03E8E"/>
    <w:rsid w:val="00C0408F"/>
    <w:rsid w:val="00C062D1"/>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7534"/>
    <w:rsid w:val="00C37A19"/>
    <w:rsid w:val="00C37C6F"/>
    <w:rsid w:val="00C4025E"/>
    <w:rsid w:val="00C4211E"/>
    <w:rsid w:val="00C42745"/>
    <w:rsid w:val="00C43781"/>
    <w:rsid w:val="00C43989"/>
    <w:rsid w:val="00C43DB0"/>
    <w:rsid w:val="00C43E08"/>
    <w:rsid w:val="00C44ED0"/>
    <w:rsid w:val="00C45130"/>
    <w:rsid w:val="00C52A05"/>
    <w:rsid w:val="00C52ED6"/>
    <w:rsid w:val="00C53075"/>
    <w:rsid w:val="00C530C3"/>
    <w:rsid w:val="00C5323D"/>
    <w:rsid w:val="00C54C85"/>
    <w:rsid w:val="00C54CAD"/>
    <w:rsid w:val="00C554F6"/>
    <w:rsid w:val="00C561B9"/>
    <w:rsid w:val="00C561D9"/>
    <w:rsid w:val="00C56550"/>
    <w:rsid w:val="00C57663"/>
    <w:rsid w:val="00C57C51"/>
    <w:rsid w:val="00C57D04"/>
    <w:rsid w:val="00C60532"/>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26F"/>
    <w:rsid w:val="00C80B85"/>
    <w:rsid w:val="00C830D8"/>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7B98"/>
    <w:rsid w:val="00CF0669"/>
    <w:rsid w:val="00CF18D3"/>
    <w:rsid w:val="00CF2570"/>
    <w:rsid w:val="00CF269B"/>
    <w:rsid w:val="00CF2AFC"/>
    <w:rsid w:val="00CF3372"/>
    <w:rsid w:val="00CF3E9C"/>
    <w:rsid w:val="00CF495F"/>
    <w:rsid w:val="00CF4F60"/>
    <w:rsid w:val="00CF569C"/>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879"/>
    <w:rsid w:val="00D32AEF"/>
    <w:rsid w:val="00D3485C"/>
    <w:rsid w:val="00D35199"/>
    <w:rsid w:val="00D35387"/>
    <w:rsid w:val="00D358A9"/>
    <w:rsid w:val="00D35967"/>
    <w:rsid w:val="00D366CC"/>
    <w:rsid w:val="00D36A87"/>
    <w:rsid w:val="00D370A8"/>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4F29"/>
    <w:rsid w:val="00D8635A"/>
    <w:rsid w:val="00D87116"/>
    <w:rsid w:val="00D9016E"/>
    <w:rsid w:val="00D9065C"/>
    <w:rsid w:val="00D92F41"/>
    <w:rsid w:val="00D9316B"/>
    <w:rsid w:val="00D935B1"/>
    <w:rsid w:val="00D937A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59C"/>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B69"/>
    <w:rsid w:val="00E50BA0"/>
    <w:rsid w:val="00E51333"/>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5448"/>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B76"/>
    <w:rsid w:val="00F05FDF"/>
    <w:rsid w:val="00F0654E"/>
    <w:rsid w:val="00F06C0A"/>
    <w:rsid w:val="00F10471"/>
    <w:rsid w:val="00F108AF"/>
    <w:rsid w:val="00F120CE"/>
    <w:rsid w:val="00F12B72"/>
    <w:rsid w:val="00F152FF"/>
    <w:rsid w:val="00F15320"/>
    <w:rsid w:val="00F159FF"/>
    <w:rsid w:val="00F16614"/>
    <w:rsid w:val="00F16960"/>
    <w:rsid w:val="00F2015B"/>
    <w:rsid w:val="00F2095A"/>
    <w:rsid w:val="00F20AC9"/>
    <w:rsid w:val="00F20F65"/>
    <w:rsid w:val="00F21104"/>
    <w:rsid w:val="00F21ADA"/>
    <w:rsid w:val="00F23332"/>
    <w:rsid w:val="00F234D9"/>
    <w:rsid w:val="00F23975"/>
    <w:rsid w:val="00F23EEB"/>
    <w:rsid w:val="00F24E1B"/>
    <w:rsid w:val="00F25068"/>
    <w:rsid w:val="00F26240"/>
    <w:rsid w:val="00F26D13"/>
    <w:rsid w:val="00F27135"/>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6FB5"/>
    <w:rsid w:val="00F57A88"/>
    <w:rsid w:val="00F57FA1"/>
    <w:rsid w:val="00F601A7"/>
    <w:rsid w:val="00F601E9"/>
    <w:rsid w:val="00F6068F"/>
    <w:rsid w:val="00F60846"/>
    <w:rsid w:val="00F60EC4"/>
    <w:rsid w:val="00F6205B"/>
    <w:rsid w:val="00F62BC2"/>
    <w:rsid w:val="00F6525C"/>
    <w:rsid w:val="00F667E9"/>
    <w:rsid w:val="00F66A07"/>
    <w:rsid w:val="00F67769"/>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324"/>
    <w:rsid w:val="00F937E0"/>
    <w:rsid w:val="00F93B89"/>
    <w:rsid w:val="00F94341"/>
    <w:rsid w:val="00F94B5B"/>
    <w:rsid w:val="00F96AB5"/>
    <w:rsid w:val="00F97721"/>
    <w:rsid w:val="00F97955"/>
    <w:rsid w:val="00F97CB6"/>
    <w:rsid w:val="00F97CDC"/>
    <w:rsid w:val="00F97F91"/>
    <w:rsid w:val="00FA01AE"/>
    <w:rsid w:val="00FA0228"/>
    <w:rsid w:val="00FA059A"/>
    <w:rsid w:val="00FA0CF5"/>
    <w:rsid w:val="00FA101B"/>
    <w:rsid w:val="00FA1EA6"/>
    <w:rsid w:val="00FA339B"/>
    <w:rsid w:val="00FA5E87"/>
    <w:rsid w:val="00FA60D9"/>
    <w:rsid w:val="00FA612A"/>
    <w:rsid w:val="00FA6FAF"/>
    <w:rsid w:val="00FA7814"/>
    <w:rsid w:val="00FA781F"/>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F4DAD0"/>
  <w15:docId w15:val="{1554B96B-F8B7-492F-B16D-85528FA0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s://www.iub.gov.lv/sites/default/files/upload/skaidrojums_mazajie_videjie_uz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a.europa.eu/publications/emep-eea-guidebook-2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8B32C-A61A-4486-9254-4BB7B391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2872</Words>
  <Characters>20425</Characters>
  <Application>Microsoft Office Word</Application>
  <DocSecurity>0</DocSecurity>
  <Lines>170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23251</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Administrators</dc:creator>
  <cp:keywords/>
  <dc:description/>
  <cp:lastModifiedBy>Anda Lasmane</cp:lastModifiedBy>
  <cp:revision>12</cp:revision>
  <cp:lastPrinted>2018-06-19T08:21:00Z</cp:lastPrinted>
  <dcterms:created xsi:type="dcterms:W3CDTF">2018-08-10T13:36:00Z</dcterms:created>
  <dcterms:modified xsi:type="dcterms:W3CDTF">2018-09-12T12:20:00Z</dcterms:modified>
</cp:coreProperties>
</file>